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52B83" w14:textId="0E56821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образовательное учреждение</w:t>
      </w:r>
    </w:p>
    <w:p w14:paraId="22132E49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14:paraId="54E37D5C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«Центр дополнительного образования детей</w:t>
      </w:r>
    </w:p>
    <w:p w14:paraId="364D2045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округа Стрежевой»</w:t>
      </w:r>
    </w:p>
    <w:p w14:paraId="47DBB57B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2CE1549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13770C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CAE5EB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E34B0E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C31408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B645C52" w14:textId="5617DC2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D65">
        <w:rPr>
          <w:rFonts w:ascii="Times New Roman" w:hAnsi="Times New Roman"/>
          <w:b/>
          <w:sz w:val="24"/>
          <w:szCs w:val="24"/>
        </w:rPr>
        <w:t>ТЕХНОЛОГИЧЕСК</w:t>
      </w:r>
      <w:r w:rsidR="000B3EC9">
        <w:rPr>
          <w:rFonts w:ascii="Times New Roman" w:hAnsi="Times New Roman"/>
          <w:b/>
          <w:sz w:val="24"/>
          <w:szCs w:val="24"/>
        </w:rPr>
        <w:t>АЯ</w:t>
      </w:r>
      <w:r w:rsidRPr="00912D65">
        <w:rPr>
          <w:rFonts w:ascii="Times New Roman" w:hAnsi="Times New Roman"/>
          <w:b/>
          <w:sz w:val="24"/>
          <w:szCs w:val="24"/>
        </w:rPr>
        <w:t xml:space="preserve"> КАРТ</w:t>
      </w:r>
      <w:r w:rsidR="000B3EC9">
        <w:rPr>
          <w:rFonts w:ascii="Times New Roman" w:hAnsi="Times New Roman"/>
          <w:b/>
          <w:sz w:val="24"/>
          <w:szCs w:val="24"/>
        </w:rPr>
        <w:t>А</w:t>
      </w:r>
      <w:r w:rsidRPr="00912D65">
        <w:rPr>
          <w:rFonts w:ascii="Times New Roman" w:hAnsi="Times New Roman"/>
          <w:b/>
          <w:sz w:val="24"/>
          <w:szCs w:val="24"/>
        </w:rPr>
        <w:t xml:space="preserve"> </w:t>
      </w:r>
      <w:r w:rsidR="000B3EC9" w:rsidRPr="000B3EC9">
        <w:rPr>
          <w:rFonts w:ascii="Times New Roman" w:hAnsi="Times New Roman"/>
          <w:b/>
          <w:sz w:val="24"/>
          <w:szCs w:val="24"/>
        </w:rPr>
        <w:t>УЧЕБНОГО ЗАНЯТИЯ</w:t>
      </w:r>
    </w:p>
    <w:p w14:paraId="6C659AC8" w14:textId="003E40B1" w:rsidR="000B3EC9" w:rsidRDefault="000B3EC9" w:rsidP="00EB12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447F2B" w14:textId="31CF8FA8" w:rsidR="000B3EC9" w:rsidRDefault="000B3EC9" w:rsidP="00EB12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C6EBA3" w14:textId="77777777" w:rsidR="000B3EC9" w:rsidRDefault="000B3EC9" w:rsidP="00EB12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B3C239" w14:textId="77777777" w:rsidR="000B3EC9" w:rsidRPr="000B3EC9" w:rsidRDefault="000B3EC9" w:rsidP="000B3E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3EC9">
        <w:rPr>
          <w:rFonts w:ascii="Times New Roman" w:hAnsi="Times New Roman"/>
          <w:b/>
          <w:sz w:val="24"/>
          <w:szCs w:val="24"/>
        </w:rPr>
        <w:t>Тема:</w:t>
      </w:r>
    </w:p>
    <w:p w14:paraId="5EEF4D38" w14:textId="222EA873" w:rsidR="000B3EC9" w:rsidRPr="00912D65" w:rsidRDefault="000B3EC9" w:rsidP="000B3E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3EC9">
        <w:rPr>
          <w:rFonts w:ascii="Times New Roman" w:hAnsi="Times New Roman"/>
          <w:b/>
          <w:sz w:val="24"/>
          <w:szCs w:val="24"/>
        </w:rPr>
        <w:t>«Ритмическая гимнастика»</w:t>
      </w:r>
    </w:p>
    <w:p w14:paraId="5436BFF5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6EF1BE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23CFAC3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6CE487" w14:textId="77777777" w:rsidR="00EB1259" w:rsidRDefault="00EB1259" w:rsidP="00EB12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487F924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6DBBB6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C70298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072FAB" w14:textId="442CD40B" w:rsidR="000B3EC9" w:rsidRPr="000B3EC9" w:rsidRDefault="001B11EA" w:rsidP="000B3E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B3EC9">
        <w:rPr>
          <w:rFonts w:ascii="Times New Roman" w:hAnsi="Times New Roman"/>
          <w:sz w:val="24"/>
          <w:szCs w:val="24"/>
        </w:rPr>
        <w:t>Рассчитана на</w:t>
      </w:r>
      <w:r w:rsidR="000B3EC9" w:rsidRPr="000B3EC9">
        <w:rPr>
          <w:rFonts w:ascii="Times New Roman" w:hAnsi="Times New Roman"/>
          <w:sz w:val="24"/>
          <w:szCs w:val="24"/>
        </w:rPr>
        <w:t xml:space="preserve"> обучающихся 5 - 6 лет</w:t>
      </w:r>
    </w:p>
    <w:p w14:paraId="78BC9FB0" w14:textId="77777777" w:rsidR="000B3EC9" w:rsidRPr="000B3EC9" w:rsidRDefault="000B3EC9" w:rsidP="000B3E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B3EC9"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 w:rsidRPr="000B3EC9">
        <w:rPr>
          <w:rFonts w:ascii="Times New Roman" w:hAnsi="Times New Roman"/>
          <w:sz w:val="24"/>
          <w:szCs w:val="24"/>
        </w:rPr>
        <w:t>Роженцева</w:t>
      </w:r>
      <w:proofErr w:type="spellEnd"/>
      <w:r w:rsidRPr="000B3EC9">
        <w:rPr>
          <w:rFonts w:ascii="Times New Roman" w:hAnsi="Times New Roman"/>
          <w:sz w:val="24"/>
          <w:szCs w:val="24"/>
        </w:rPr>
        <w:t xml:space="preserve"> Алиса Александровна, </w:t>
      </w:r>
    </w:p>
    <w:p w14:paraId="545147D5" w14:textId="244A8A42" w:rsidR="00EB1259" w:rsidRDefault="000B3EC9" w:rsidP="000B3EC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B3EC9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14:paraId="4D3D9A42" w14:textId="77777777" w:rsidR="00EB1259" w:rsidRDefault="00EB1259" w:rsidP="00EB12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F53B4AF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478E31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CE4FDD" w14:textId="77777777" w:rsidR="00EB1259" w:rsidRDefault="00EB1259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DA9E50" w14:textId="77777777" w:rsidR="00EB1259" w:rsidRDefault="00EB1259" w:rsidP="00EB125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A7666EA" w14:textId="4D22F265" w:rsidR="00EB1259" w:rsidRPr="00C046E1" w:rsidRDefault="00874DD6" w:rsidP="003B660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Стрежевой, 202</w:t>
      </w:r>
      <w:r w:rsidR="00687666">
        <w:rPr>
          <w:rFonts w:ascii="Times New Roman" w:hAnsi="Times New Roman"/>
          <w:sz w:val="24"/>
          <w:szCs w:val="24"/>
        </w:rPr>
        <w:t>3</w:t>
      </w:r>
    </w:p>
    <w:p w14:paraId="3F80F204" w14:textId="37F1D9CC" w:rsidR="00EB1259" w:rsidRDefault="00EB1259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341644">
        <w:rPr>
          <w:rFonts w:ascii="Times New Roman" w:hAnsi="Times New Roman"/>
          <w:b/>
          <w:sz w:val="24"/>
          <w:szCs w:val="24"/>
        </w:rPr>
        <w:lastRenderedPageBreak/>
        <w:t>Технологическая карта занятия</w:t>
      </w:r>
    </w:p>
    <w:p w14:paraId="543D3B54" w14:textId="77777777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0D14E3B" w14:textId="52339E2A" w:rsidR="00EB1259" w:rsidRPr="00C046E1" w:rsidRDefault="00EB1259" w:rsidP="00EB1259">
      <w:p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Тема занятия:</w:t>
      </w:r>
      <w:r w:rsidRPr="00C046E1">
        <w:rPr>
          <w:rFonts w:ascii="Times New Roman" w:eastAsia="Calibri" w:hAnsi="Times New Roman"/>
          <w:sz w:val="24"/>
          <w:szCs w:val="24"/>
        </w:rPr>
        <w:t xml:space="preserve"> </w:t>
      </w:r>
      <w:r w:rsidR="003B660E" w:rsidRPr="003B660E">
        <w:rPr>
          <w:rFonts w:ascii="Times New Roman" w:eastAsia="Calibri" w:hAnsi="Times New Roman"/>
          <w:sz w:val="24"/>
          <w:szCs w:val="24"/>
        </w:rPr>
        <w:t>«Путешествие на остров Чунга-Чанга»</w:t>
      </w:r>
    </w:p>
    <w:p w14:paraId="08B311EB" w14:textId="0EF5C40E" w:rsidR="00EB1259" w:rsidRPr="003B660E" w:rsidRDefault="00EB1259" w:rsidP="00EB1259">
      <w:pPr>
        <w:spacing w:after="0" w:line="240" w:lineRule="auto"/>
        <w:contextualSpacing/>
        <w:rPr>
          <w:rFonts w:ascii="Times New Roman" w:eastAsia="Calibri" w:hAnsi="Times New Roman"/>
          <w:bCs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Цель:</w:t>
      </w:r>
      <w:r w:rsidR="003B660E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3B660E" w:rsidRPr="003B660E">
        <w:rPr>
          <w:rFonts w:ascii="Times New Roman" w:eastAsia="Calibri" w:hAnsi="Times New Roman"/>
          <w:bCs/>
          <w:sz w:val="24"/>
          <w:szCs w:val="24"/>
        </w:rPr>
        <w:t>Развитие воображения и координации через подражание животным.</w:t>
      </w:r>
    </w:p>
    <w:p w14:paraId="58C307BC" w14:textId="77777777" w:rsidR="00EB1259" w:rsidRPr="00C046E1" w:rsidRDefault="00EB1259" w:rsidP="00EB1259">
      <w:pPr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Задачи:</w:t>
      </w:r>
    </w:p>
    <w:p w14:paraId="623310FB" w14:textId="0C441BC1" w:rsidR="003B660E" w:rsidRPr="003B660E" w:rsidRDefault="003B660E" w:rsidP="003B660E">
      <w:pPr>
        <w:pStyle w:val="Default"/>
        <w:jc w:val="both"/>
        <w:rPr>
          <w:color w:val="auto"/>
          <w:lang w:eastAsia="ru-RU"/>
        </w:rPr>
      </w:pPr>
      <w:r w:rsidRPr="003B660E">
        <w:rPr>
          <w:i/>
          <w:iCs/>
          <w:color w:val="auto"/>
          <w:lang w:eastAsia="ru-RU"/>
        </w:rPr>
        <w:t>Образовательная:</w:t>
      </w:r>
      <w:r w:rsidRPr="003B660E">
        <w:rPr>
          <w:color w:val="auto"/>
          <w:lang w:eastAsia="ru-RU"/>
        </w:rPr>
        <w:t xml:space="preserve"> </w:t>
      </w:r>
      <w:r w:rsidR="000E6728">
        <w:rPr>
          <w:color w:val="auto"/>
          <w:lang w:eastAsia="ru-RU"/>
        </w:rPr>
        <w:t xml:space="preserve">сформировать представление о понятии «напряжение-расслабление» мышц, </w:t>
      </w:r>
      <w:r w:rsidRPr="003B660E">
        <w:rPr>
          <w:color w:val="auto"/>
          <w:lang w:eastAsia="ru-RU"/>
        </w:rPr>
        <w:t>научить</w:t>
      </w:r>
      <w:r w:rsidR="001B11EA">
        <w:rPr>
          <w:color w:val="auto"/>
          <w:lang w:eastAsia="ru-RU"/>
        </w:rPr>
        <w:t xml:space="preserve"> обучающихся</w:t>
      </w:r>
      <w:r w:rsidRPr="003B660E">
        <w:rPr>
          <w:color w:val="auto"/>
          <w:lang w:eastAsia="ru-RU"/>
        </w:rPr>
        <w:t xml:space="preserve"> работать определенными группами мышц тела.</w:t>
      </w:r>
    </w:p>
    <w:p w14:paraId="5C1F618C" w14:textId="3F53194E" w:rsidR="003B660E" w:rsidRPr="003B660E" w:rsidRDefault="003B660E" w:rsidP="003B660E">
      <w:pPr>
        <w:pStyle w:val="Default"/>
        <w:jc w:val="both"/>
        <w:rPr>
          <w:color w:val="auto"/>
          <w:lang w:eastAsia="ru-RU"/>
        </w:rPr>
      </w:pPr>
      <w:r w:rsidRPr="003B660E">
        <w:rPr>
          <w:i/>
          <w:iCs/>
          <w:color w:val="auto"/>
          <w:lang w:eastAsia="ru-RU"/>
        </w:rPr>
        <w:t>Развивающая:</w:t>
      </w:r>
      <w:r w:rsidRPr="003B660E">
        <w:rPr>
          <w:color w:val="auto"/>
          <w:lang w:eastAsia="ru-RU"/>
        </w:rPr>
        <w:t xml:space="preserve"> развить силу и эластичность мышц, наблюдательность, внимание, стимулировать познавательные процессы личности обучающихся (ощущение, восприятие, память, мышление, воображение).</w:t>
      </w:r>
    </w:p>
    <w:p w14:paraId="73BF367E" w14:textId="77777777" w:rsidR="003B660E" w:rsidRDefault="003B660E" w:rsidP="003B660E">
      <w:pPr>
        <w:pStyle w:val="Default"/>
        <w:jc w:val="both"/>
        <w:rPr>
          <w:color w:val="auto"/>
          <w:lang w:eastAsia="ru-RU"/>
        </w:rPr>
      </w:pPr>
      <w:r w:rsidRPr="003B660E">
        <w:rPr>
          <w:i/>
          <w:iCs/>
          <w:color w:val="auto"/>
          <w:lang w:eastAsia="ru-RU"/>
        </w:rPr>
        <w:t>Воспитательная:</w:t>
      </w:r>
      <w:r w:rsidRPr="003B660E">
        <w:rPr>
          <w:color w:val="auto"/>
          <w:lang w:eastAsia="ru-RU"/>
        </w:rPr>
        <w:t xml:space="preserve"> научить понимать необходимость дисциплины тела, обеспечить интерес и любознательность обучающихся.</w:t>
      </w:r>
    </w:p>
    <w:p w14:paraId="44BE3599" w14:textId="5A0BA59C" w:rsidR="00EB1259" w:rsidRPr="00C046E1" w:rsidRDefault="00EB1259" w:rsidP="003B660E">
      <w:pPr>
        <w:pStyle w:val="Default"/>
        <w:jc w:val="both"/>
        <w:rPr>
          <w:rFonts w:eastAsia="Times New Roman"/>
          <w:lang w:eastAsia="ru-RU"/>
        </w:rPr>
      </w:pPr>
      <w:r w:rsidRPr="00C046E1">
        <w:rPr>
          <w:b/>
        </w:rPr>
        <w:t>Тип занятия:</w:t>
      </w:r>
      <w:r w:rsidRPr="00C046E1">
        <w:t xml:space="preserve"> </w:t>
      </w:r>
      <w:r w:rsidR="0031010D">
        <w:rPr>
          <w:rFonts w:eastAsia="Times New Roman"/>
          <w:lang w:eastAsia="ru-RU"/>
        </w:rPr>
        <w:t>комбинированный.</w:t>
      </w:r>
    </w:p>
    <w:p w14:paraId="501B13E2" w14:textId="2DD43F04" w:rsidR="00EB1259" w:rsidRPr="00C046E1" w:rsidRDefault="00EB1259" w:rsidP="00EB125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Характеристика группы:</w:t>
      </w:r>
      <w:r w:rsidRPr="00C046E1">
        <w:rPr>
          <w:rFonts w:ascii="Times New Roman" w:eastAsia="Calibri" w:hAnsi="Times New Roman"/>
          <w:sz w:val="24"/>
          <w:szCs w:val="24"/>
        </w:rPr>
        <w:t xml:space="preserve"> </w:t>
      </w:r>
      <w:r w:rsidR="00687666">
        <w:rPr>
          <w:rFonts w:ascii="Times New Roman" w:eastAsia="Calibri" w:hAnsi="Times New Roman"/>
          <w:sz w:val="24"/>
          <w:szCs w:val="24"/>
        </w:rPr>
        <w:t>обучающиеся 5 - 6 лет.</w:t>
      </w:r>
    </w:p>
    <w:p w14:paraId="39D6B51F" w14:textId="240ACB38" w:rsidR="00EB1259" w:rsidRPr="00C046E1" w:rsidRDefault="00EB1259" w:rsidP="00EB125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Продолжительность занятия:</w:t>
      </w:r>
      <w:r w:rsidRPr="00C046E1">
        <w:rPr>
          <w:rFonts w:ascii="Times New Roman" w:eastAsia="Calibri" w:hAnsi="Times New Roman"/>
          <w:sz w:val="24"/>
          <w:szCs w:val="24"/>
        </w:rPr>
        <w:t xml:space="preserve"> </w:t>
      </w:r>
      <w:r w:rsidR="00687666">
        <w:rPr>
          <w:rFonts w:ascii="Times New Roman" w:eastAsia="Calibri" w:hAnsi="Times New Roman"/>
          <w:sz w:val="24"/>
          <w:szCs w:val="24"/>
        </w:rPr>
        <w:t>30 мин.</w:t>
      </w:r>
    </w:p>
    <w:p w14:paraId="7CEF2EF0" w14:textId="78AE24F5" w:rsidR="00EB1259" w:rsidRPr="00C046E1" w:rsidRDefault="00EB1259" w:rsidP="00EB125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Формы работы:</w:t>
      </w:r>
      <w:r w:rsidRPr="00C046E1">
        <w:rPr>
          <w:rFonts w:ascii="Times New Roman" w:eastAsia="Calibri" w:hAnsi="Times New Roman"/>
          <w:sz w:val="24"/>
          <w:szCs w:val="24"/>
        </w:rPr>
        <w:t xml:space="preserve"> </w:t>
      </w:r>
      <w:r w:rsidR="00B11172">
        <w:rPr>
          <w:rFonts w:ascii="Times New Roman" w:eastAsia="Calibri" w:hAnsi="Times New Roman"/>
          <w:sz w:val="24"/>
          <w:szCs w:val="24"/>
        </w:rPr>
        <w:t>фронтальная.</w:t>
      </w:r>
    </w:p>
    <w:p w14:paraId="7EE8B4BB" w14:textId="29B11DF5" w:rsidR="00EB1259" w:rsidRPr="00687666" w:rsidRDefault="00EB1259" w:rsidP="00EB125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Технологии и методы организации занятия:</w:t>
      </w:r>
      <w:r w:rsidR="0068766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87666" w:rsidRPr="00687666">
        <w:rPr>
          <w:rFonts w:ascii="Times New Roman" w:eastAsia="Calibri" w:hAnsi="Times New Roman"/>
          <w:bCs/>
          <w:sz w:val="24"/>
          <w:szCs w:val="24"/>
        </w:rPr>
        <w:t>игр</w:t>
      </w:r>
      <w:r w:rsidR="003E18D3">
        <w:rPr>
          <w:rFonts w:ascii="Times New Roman" w:eastAsia="Calibri" w:hAnsi="Times New Roman"/>
          <w:bCs/>
          <w:sz w:val="24"/>
          <w:szCs w:val="24"/>
        </w:rPr>
        <w:t>овые технологии</w:t>
      </w:r>
      <w:r w:rsidR="00687666" w:rsidRPr="00687666">
        <w:rPr>
          <w:rFonts w:ascii="Times New Roman" w:eastAsia="Calibri" w:hAnsi="Times New Roman"/>
          <w:bCs/>
          <w:sz w:val="24"/>
          <w:szCs w:val="24"/>
        </w:rPr>
        <w:t>,</w:t>
      </w:r>
      <w:r w:rsidR="00687666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687666" w:rsidRPr="00687666">
        <w:rPr>
          <w:rFonts w:ascii="Times New Roman" w:eastAsia="Calibri" w:hAnsi="Times New Roman"/>
          <w:bCs/>
          <w:sz w:val="24"/>
          <w:szCs w:val="24"/>
        </w:rPr>
        <w:t>метод проблемного обучения,</w:t>
      </w:r>
      <w:r w:rsidR="00687666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D26E54">
        <w:rPr>
          <w:rFonts w:ascii="Times New Roman" w:eastAsia="Calibri" w:hAnsi="Times New Roman"/>
          <w:bCs/>
          <w:sz w:val="24"/>
          <w:szCs w:val="24"/>
        </w:rPr>
        <w:t>словесный</w:t>
      </w:r>
      <w:r w:rsidR="003E18D3">
        <w:rPr>
          <w:rFonts w:ascii="Times New Roman" w:eastAsia="Calibri" w:hAnsi="Times New Roman"/>
          <w:bCs/>
          <w:sz w:val="24"/>
          <w:szCs w:val="24"/>
        </w:rPr>
        <w:t xml:space="preserve"> метод</w:t>
      </w:r>
      <w:r w:rsidR="00D26E54">
        <w:rPr>
          <w:rFonts w:ascii="Times New Roman" w:eastAsia="Calibri" w:hAnsi="Times New Roman"/>
          <w:bCs/>
          <w:sz w:val="24"/>
          <w:szCs w:val="24"/>
        </w:rPr>
        <w:t>, наглядный</w:t>
      </w:r>
      <w:r w:rsidR="003E18D3">
        <w:rPr>
          <w:rFonts w:ascii="Times New Roman" w:eastAsia="Calibri" w:hAnsi="Times New Roman"/>
          <w:bCs/>
          <w:sz w:val="24"/>
          <w:szCs w:val="24"/>
        </w:rPr>
        <w:t xml:space="preserve"> метод</w:t>
      </w:r>
      <w:r w:rsidR="00B11172">
        <w:rPr>
          <w:rFonts w:ascii="Times New Roman" w:eastAsia="Calibri" w:hAnsi="Times New Roman"/>
          <w:b/>
          <w:sz w:val="24"/>
          <w:szCs w:val="24"/>
        </w:rPr>
        <w:t>.</w:t>
      </w:r>
    </w:p>
    <w:p w14:paraId="406A5A67" w14:textId="6BA02E12" w:rsidR="00EB1259" w:rsidRPr="00C046E1" w:rsidRDefault="001B11EA" w:rsidP="00EB125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Оборудование, инструменты</w:t>
      </w:r>
      <w:r w:rsidR="00EB1259" w:rsidRPr="00C046E1">
        <w:rPr>
          <w:rFonts w:ascii="Times New Roman" w:eastAsia="Calibri" w:hAnsi="Times New Roman"/>
          <w:b/>
          <w:sz w:val="24"/>
          <w:szCs w:val="24"/>
        </w:rPr>
        <w:t xml:space="preserve"> и материалы: </w:t>
      </w:r>
      <w:r w:rsidR="00D26E54">
        <w:rPr>
          <w:rFonts w:ascii="Times New Roman" w:eastAsia="Calibri" w:hAnsi="Times New Roman"/>
          <w:bCs/>
          <w:sz w:val="24"/>
          <w:szCs w:val="24"/>
        </w:rPr>
        <w:t xml:space="preserve">аудиоаппаратура, коврики для занятий на полу, </w:t>
      </w:r>
      <w:r w:rsidR="00D26E54" w:rsidRPr="00D26E54">
        <w:rPr>
          <w:rFonts w:ascii="Times New Roman" w:eastAsia="Calibri" w:hAnsi="Times New Roman"/>
          <w:bCs/>
          <w:sz w:val="24"/>
          <w:szCs w:val="24"/>
        </w:rPr>
        <w:t>визуальные</w:t>
      </w:r>
      <w:r w:rsidR="00D26E54">
        <w:rPr>
          <w:rFonts w:ascii="Times New Roman" w:eastAsia="Calibri" w:hAnsi="Times New Roman"/>
          <w:bCs/>
          <w:sz w:val="24"/>
          <w:szCs w:val="24"/>
        </w:rPr>
        <w:t xml:space="preserve"> материалы</w:t>
      </w:r>
      <w:r w:rsidR="00D26E54" w:rsidRPr="00D26E54">
        <w:rPr>
          <w:rFonts w:ascii="Times New Roman" w:eastAsia="Calibri" w:hAnsi="Times New Roman"/>
          <w:bCs/>
          <w:sz w:val="24"/>
          <w:szCs w:val="24"/>
        </w:rPr>
        <w:t xml:space="preserve"> (рисунки, иллюстрации)</w:t>
      </w:r>
      <w:r w:rsidR="00B11172">
        <w:rPr>
          <w:rFonts w:ascii="Times New Roman" w:eastAsia="Calibri" w:hAnsi="Times New Roman"/>
          <w:bCs/>
          <w:sz w:val="24"/>
          <w:szCs w:val="24"/>
        </w:rPr>
        <w:t>.</w:t>
      </w:r>
    </w:p>
    <w:p w14:paraId="5752BE4B" w14:textId="77777777" w:rsidR="008C4199" w:rsidRDefault="00EB1259" w:rsidP="008C4199">
      <w:pPr>
        <w:tabs>
          <w:tab w:val="left" w:pos="3090"/>
        </w:tabs>
        <w:spacing w:after="0" w:line="240" w:lineRule="auto"/>
        <w:contextualSpacing/>
        <w:rPr>
          <w:rFonts w:ascii="Times New Roman" w:eastAsia="Calibri" w:hAnsi="Times New Roman"/>
          <w:b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 xml:space="preserve">Используемая литература: </w:t>
      </w:r>
    </w:p>
    <w:p w14:paraId="446032A1" w14:textId="299CEE62" w:rsidR="008C4199" w:rsidRPr="008C4199" w:rsidRDefault="008C4199" w:rsidP="008C4199">
      <w:pPr>
        <w:pStyle w:val="ab"/>
        <w:numPr>
          <w:ilvl w:val="0"/>
          <w:numId w:val="15"/>
        </w:numPr>
        <w:tabs>
          <w:tab w:val="left" w:pos="3090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proofErr w:type="spellStart"/>
      <w:r w:rsidRPr="008C4199">
        <w:rPr>
          <w:rFonts w:ascii="Times New Roman" w:eastAsia="Calibri" w:hAnsi="Times New Roman"/>
          <w:bCs/>
          <w:sz w:val="24"/>
          <w:szCs w:val="24"/>
        </w:rPr>
        <w:t>Бриске</w:t>
      </w:r>
      <w:proofErr w:type="spellEnd"/>
      <w:r w:rsidRPr="008C4199">
        <w:rPr>
          <w:rFonts w:ascii="Times New Roman" w:eastAsia="Calibri" w:hAnsi="Times New Roman"/>
          <w:bCs/>
          <w:sz w:val="24"/>
          <w:szCs w:val="24"/>
        </w:rPr>
        <w:t xml:space="preserve"> И.Э Упражнения, этюды, танцы для школьников. – Челябинск: Челябинский Государственный институт искусства и культуры, 1996.</w:t>
      </w:r>
    </w:p>
    <w:p w14:paraId="30149932" w14:textId="5A9BFAF6" w:rsidR="008C4199" w:rsidRPr="008C4199" w:rsidRDefault="008C4199" w:rsidP="008C4199">
      <w:pPr>
        <w:pStyle w:val="ab"/>
        <w:numPr>
          <w:ilvl w:val="0"/>
          <w:numId w:val="15"/>
        </w:numPr>
        <w:tabs>
          <w:tab w:val="left" w:pos="3090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8C4199">
        <w:rPr>
          <w:rFonts w:ascii="Times New Roman" w:eastAsia="Calibri" w:hAnsi="Times New Roman"/>
          <w:bCs/>
          <w:sz w:val="24"/>
          <w:szCs w:val="24"/>
        </w:rPr>
        <w:t>Буренина А.И. Ритмическая мозаика. – Санкт-Петербург, 2000.</w:t>
      </w:r>
    </w:p>
    <w:p w14:paraId="5AB4C861" w14:textId="570C9713" w:rsidR="008C4199" w:rsidRPr="008C4199" w:rsidRDefault="008C4199" w:rsidP="008C4199">
      <w:pPr>
        <w:pStyle w:val="ab"/>
        <w:numPr>
          <w:ilvl w:val="0"/>
          <w:numId w:val="15"/>
        </w:numPr>
        <w:tabs>
          <w:tab w:val="left" w:pos="3090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8C4199">
        <w:rPr>
          <w:rFonts w:ascii="Times New Roman" w:eastAsia="Calibri" w:hAnsi="Times New Roman"/>
          <w:bCs/>
          <w:sz w:val="24"/>
          <w:szCs w:val="24"/>
        </w:rPr>
        <w:t>Горшкова Е.В. От жеста к танцу. – Москва: Гном и Д, 2004.</w:t>
      </w:r>
    </w:p>
    <w:p w14:paraId="58CEF21F" w14:textId="150B8366" w:rsidR="008C4199" w:rsidRPr="008C4199" w:rsidRDefault="008C4199" w:rsidP="008C4199">
      <w:pPr>
        <w:pStyle w:val="ab"/>
        <w:numPr>
          <w:ilvl w:val="0"/>
          <w:numId w:val="15"/>
        </w:numPr>
        <w:tabs>
          <w:tab w:val="left" w:pos="3090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 w:rsidRPr="008C4199">
        <w:rPr>
          <w:rFonts w:ascii="Times New Roman" w:eastAsia="Calibri" w:hAnsi="Times New Roman"/>
          <w:bCs/>
          <w:sz w:val="24"/>
          <w:szCs w:val="24"/>
        </w:rPr>
        <w:t xml:space="preserve">Коренева Т.Ф. Музыкально-ритмическое движения для детей дошкольного и младшего школьного возраста. – Москва: </w:t>
      </w:r>
      <w:proofErr w:type="spellStart"/>
      <w:r w:rsidRPr="008C4199">
        <w:rPr>
          <w:rFonts w:ascii="Times New Roman" w:eastAsia="Calibri" w:hAnsi="Times New Roman"/>
          <w:bCs/>
          <w:sz w:val="24"/>
          <w:szCs w:val="24"/>
        </w:rPr>
        <w:t>Владос</w:t>
      </w:r>
      <w:proofErr w:type="spellEnd"/>
      <w:r w:rsidRPr="008C4199">
        <w:rPr>
          <w:rFonts w:ascii="Times New Roman" w:eastAsia="Calibri" w:hAnsi="Times New Roman"/>
          <w:bCs/>
          <w:sz w:val="24"/>
          <w:szCs w:val="24"/>
        </w:rPr>
        <w:t>, 2001.</w:t>
      </w:r>
    </w:p>
    <w:p w14:paraId="0D432D3F" w14:textId="65D0286D" w:rsidR="008C4199" w:rsidRPr="008C4199" w:rsidRDefault="008C4199" w:rsidP="008C4199">
      <w:pPr>
        <w:pStyle w:val="ab"/>
        <w:numPr>
          <w:ilvl w:val="0"/>
          <w:numId w:val="15"/>
        </w:numPr>
        <w:tabs>
          <w:tab w:val="left" w:pos="3090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proofErr w:type="spellStart"/>
      <w:r w:rsidRPr="008C4199">
        <w:rPr>
          <w:rFonts w:ascii="Times New Roman" w:eastAsia="Calibri" w:hAnsi="Times New Roman"/>
          <w:bCs/>
          <w:sz w:val="24"/>
          <w:szCs w:val="24"/>
        </w:rPr>
        <w:t>Чибрикова</w:t>
      </w:r>
      <w:proofErr w:type="spellEnd"/>
      <w:r w:rsidRPr="008C4199">
        <w:rPr>
          <w:rFonts w:ascii="Times New Roman" w:eastAsia="Calibri" w:hAnsi="Times New Roman"/>
          <w:bCs/>
          <w:sz w:val="24"/>
          <w:szCs w:val="24"/>
        </w:rPr>
        <w:t>-Луговская А.Е. Музыкальное и физическое развитие детей на занятиях ритмикой. – Москва: Классик Стиль, 2003.</w:t>
      </w:r>
    </w:p>
    <w:p w14:paraId="631ABC2F" w14:textId="4D30286E" w:rsidR="00EB1259" w:rsidRPr="00C046E1" w:rsidRDefault="00EB1259" w:rsidP="00EB12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046E1">
        <w:rPr>
          <w:rFonts w:ascii="Times New Roman" w:eastAsia="Calibri" w:hAnsi="Times New Roman"/>
          <w:b/>
          <w:sz w:val="24"/>
          <w:szCs w:val="24"/>
        </w:rPr>
        <w:t>Педагог:</w:t>
      </w:r>
      <w:r w:rsidR="00D26E54">
        <w:rPr>
          <w:rFonts w:ascii="Times New Roman" w:eastAsia="Calibri" w:hAnsi="Times New Roman"/>
          <w:b/>
          <w:sz w:val="24"/>
          <w:szCs w:val="24"/>
        </w:rPr>
        <w:t xml:space="preserve"> </w:t>
      </w:r>
      <w:proofErr w:type="spellStart"/>
      <w:r w:rsidR="00D26E54">
        <w:rPr>
          <w:rFonts w:ascii="Times New Roman" w:eastAsia="Calibri" w:hAnsi="Times New Roman"/>
          <w:bCs/>
          <w:sz w:val="24"/>
          <w:szCs w:val="24"/>
        </w:rPr>
        <w:t>Роженцева</w:t>
      </w:r>
      <w:proofErr w:type="spellEnd"/>
      <w:r w:rsidR="00D26E54">
        <w:rPr>
          <w:rFonts w:ascii="Times New Roman" w:eastAsia="Calibri" w:hAnsi="Times New Roman"/>
          <w:bCs/>
          <w:sz w:val="24"/>
          <w:szCs w:val="24"/>
        </w:rPr>
        <w:t xml:space="preserve"> А.А.</w:t>
      </w:r>
      <w:r w:rsidR="00D26E54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14:paraId="2C8B37D1" w14:textId="4E0D3669" w:rsidR="00EB1259" w:rsidRDefault="00EB1259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BED28AB" w14:textId="043E0FC0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BEEF451" w14:textId="791FB0C6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FCD849B" w14:textId="1A64FEB6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F8C3BC6" w14:textId="31DDE27D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8469ACC" w14:textId="37AD3F3B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C5F79FA" w14:textId="45D7207F" w:rsidR="00C03AB3" w:rsidRDefault="00C03AB3" w:rsidP="00EB1259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3E919B9" w14:textId="77777777" w:rsidR="00EB1259" w:rsidRPr="00542BB1" w:rsidRDefault="00EB1259" w:rsidP="00EB1259">
      <w:pPr>
        <w:pStyle w:val="c9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0000"/>
        </w:rPr>
      </w:pPr>
      <w:r w:rsidRPr="00542BB1">
        <w:rPr>
          <w:rStyle w:val="c24"/>
          <w:b/>
          <w:bCs/>
          <w:color w:val="000000"/>
        </w:rPr>
        <w:lastRenderedPageBreak/>
        <w:t>Ход занятия:</w:t>
      </w:r>
    </w:p>
    <w:p w14:paraId="508CD561" w14:textId="77777777" w:rsidR="00EB1259" w:rsidRPr="00542BB1" w:rsidRDefault="00EB1259" w:rsidP="00EB1259">
      <w:pPr>
        <w:pStyle w:val="c9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0000"/>
        </w:rPr>
      </w:pPr>
    </w:p>
    <w:tbl>
      <w:tblPr>
        <w:tblW w:w="1516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2"/>
        <w:gridCol w:w="2547"/>
        <w:gridCol w:w="3164"/>
        <w:gridCol w:w="4731"/>
        <w:gridCol w:w="2714"/>
      </w:tblGrid>
      <w:tr w:rsidR="00C26EA0" w:rsidRPr="00542BB1" w14:paraId="1BB93746" w14:textId="77777777" w:rsidTr="005C4499">
        <w:trPr>
          <w:trHeight w:val="288"/>
        </w:trPr>
        <w:tc>
          <w:tcPr>
            <w:tcW w:w="2012" w:type="dxa"/>
          </w:tcPr>
          <w:p w14:paraId="45E2B7CA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  <w:p w14:paraId="25B19A26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  <w:p w14:paraId="29736E83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(время)</w:t>
            </w:r>
          </w:p>
        </w:tc>
        <w:tc>
          <w:tcPr>
            <w:tcW w:w="2692" w:type="dxa"/>
          </w:tcPr>
          <w:p w14:paraId="4C634EBD" w14:textId="77777777" w:rsidR="00CF2278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  <w:p w14:paraId="18D07683" w14:textId="77777777" w:rsidR="00CF2278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(содержание)</w:t>
            </w:r>
          </w:p>
          <w:p w14:paraId="105F4EDE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 xml:space="preserve"> этапа</w:t>
            </w:r>
          </w:p>
        </w:tc>
        <w:tc>
          <w:tcPr>
            <w:tcW w:w="3383" w:type="dxa"/>
          </w:tcPr>
          <w:p w14:paraId="336154DE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3801A7A9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4247" w:type="dxa"/>
          </w:tcPr>
          <w:p w14:paraId="3289BE29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6950F479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 xml:space="preserve"> обучающихся</w:t>
            </w:r>
          </w:p>
        </w:tc>
        <w:tc>
          <w:tcPr>
            <w:tcW w:w="2834" w:type="dxa"/>
          </w:tcPr>
          <w:p w14:paraId="61BFAE08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Результаты</w:t>
            </w:r>
          </w:p>
          <w:p w14:paraId="11844E36" w14:textId="77777777" w:rsidR="00CF2278" w:rsidRPr="00542BB1" w:rsidRDefault="00CF2278" w:rsidP="006D1A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(формируемые УУД</w:t>
            </w:r>
            <w:r w:rsidR="00BF4CE4">
              <w:rPr>
                <w:rFonts w:ascii="Times New Roman" w:hAnsi="Times New Roman"/>
                <w:b/>
                <w:sz w:val="24"/>
                <w:szCs w:val="24"/>
              </w:rPr>
              <w:t>, функциональная грамотность</w:t>
            </w:r>
            <w:r w:rsidRPr="00542BB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26EA0" w:rsidRPr="00C73412" w14:paraId="2F562A31" w14:textId="77777777" w:rsidTr="005C4499">
        <w:trPr>
          <w:trHeight w:val="288"/>
        </w:trPr>
        <w:tc>
          <w:tcPr>
            <w:tcW w:w="2012" w:type="dxa"/>
          </w:tcPr>
          <w:p w14:paraId="2B8A411D" w14:textId="77777777" w:rsidR="00CF2278" w:rsidRPr="00C73412" w:rsidRDefault="00CF2278" w:rsidP="00C7341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Организационный</w:t>
            </w:r>
          </w:p>
          <w:p w14:paraId="71F0B05A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2" w:type="dxa"/>
          </w:tcPr>
          <w:p w14:paraId="39AA5D17" w14:textId="258886A0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  <w:r w:rsidRPr="00934306">
              <w:rPr>
                <w:sz w:val="22"/>
                <w:szCs w:val="22"/>
              </w:rPr>
              <w:t xml:space="preserve">Подготовка </w:t>
            </w:r>
            <w:r w:rsidR="00BD4341">
              <w:rPr>
                <w:sz w:val="22"/>
                <w:szCs w:val="22"/>
              </w:rPr>
              <w:t>обучающихся</w:t>
            </w:r>
            <w:r w:rsidRPr="00934306">
              <w:rPr>
                <w:sz w:val="22"/>
                <w:szCs w:val="22"/>
              </w:rPr>
              <w:t xml:space="preserve"> к работе на занятии. </w:t>
            </w:r>
          </w:p>
          <w:p w14:paraId="489A9488" w14:textId="6C5140D9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383" w:type="dxa"/>
          </w:tcPr>
          <w:p w14:paraId="22247961" w14:textId="279DADE0" w:rsidR="00CF2278" w:rsidRDefault="0093430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Приглашает</w:t>
            </w:r>
            <w:r w:rsidR="00C03AB3">
              <w:rPr>
                <w:rFonts w:ascii="Times New Roman" w:hAnsi="Times New Roman"/>
              </w:rPr>
              <w:t xml:space="preserve"> </w:t>
            </w:r>
            <w:r w:rsidR="00BD4341">
              <w:rPr>
                <w:rFonts w:ascii="Times New Roman" w:hAnsi="Times New Roman"/>
              </w:rPr>
              <w:t>обучающихся</w:t>
            </w:r>
            <w:r w:rsidR="00C03AB3">
              <w:rPr>
                <w:rFonts w:ascii="Times New Roman" w:hAnsi="Times New Roman"/>
              </w:rPr>
              <w:t xml:space="preserve"> зайти</w:t>
            </w:r>
            <w:r>
              <w:rPr>
                <w:rFonts w:ascii="Times New Roman" w:hAnsi="Times New Roman"/>
              </w:rPr>
              <w:t xml:space="preserve"> в зал.</w:t>
            </w:r>
          </w:p>
          <w:p w14:paraId="188BECDF" w14:textId="2335FBD8" w:rsidR="00C03AB3" w:rsidRPr="00C03AB3" w:rsidRDefault="00C03AB3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Приветствует детей</w:t>
            </w:r>
            <w:r w:rsidR="008B7636">
              <w:rPr>
                <w:rFonts w:ascii="Times New Roman" w:hAnsi="Times New Roman"/>
              </w:rPr>
              <w:t xml:space="preserve">: </w:t>
            </w:r>
            <w:r w:rsidR="008B7636" w:rsidRPr="008B7636">
              <w:rPr>
                <w:rFonts w:ascii="Times New Roman" w:hAnsi="Times New Roman"/>
              </w:rPr>
              <w:t>«Здравствуйте, ребята».</w:t>
            </w:r>
          </w:p>
          <w:p w14:paraId="01613E7A" w14:textId="77777777" w:rsidR="00934306" w:rsidRDefault="00934306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40F14E" w14:textId="08B1A570" w:rsidR="00934306" w:rsidRPr="00934306" w:rsidRDefault="00934306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7" w:type="dxa"/>
          </w:tcPr>
          <w:p w14:paraId="69524510" w14:textId="30934692" w:rsidR="00CF2278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 w:rsidR="00934306" w:rsidRPr="00934306">
              <w:rPr>
                <w:rFonts w:ascii="Times New Roman" w:hAnsi="Times New Roman"/>
              </w:rPr>
              <w:t xml:space="preserve"> заходят в хореографический зал, выстраиваются в шахматный порядок</w:t>
            </w:r>
            <w:r w:rsidR="00934306">
              <w:rPr>
                <w:rFonts w:ascii="Times New Roman" w:hAnsi="Times New Roman"/>
              </w:rPr>
              <w:t xml:space="preserve"> по 4 человека в линии.</w:t>
            </w:r>
          </w:p>
          <w:p w14:paraId="6F763D9C" w14:textId="341591B1" w:rsidR="00C03AB3" w:rsidRPr="00934306" w:rsidRDefault="00C03AB3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Исполняют поклон-приветствие.</w:t>
            </w:r>
          </w:p>
        </w:tc>
        <w:tc>
          <w:tcPr>
            <w:tcW w:w="2834" w:type="dxa"/>
          </w:tcPr>
          <w:p w14:paraId="3F4CAA49" w14:textId="5D2A1F47" w:rsidR="00CF2278" w:rsidRDefault="0093430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Ориентация в пространстве</w:t>
            </w:r>
            <w:r w:rsidR="008B7636">
              <w:rPr>
                <w:rFonts w:ascii="Times New Roman" w:hAnsi="Times New Roman"/>
              </w:rPr>
              <w:t xml:space="preserve">, </w:t>
            </w:r>
            <w:r w:rsidR="001A2A75">
              <w:rPr>
                <w:rFonts w:ascii="Times New Roman" w:hAnsi="Times New Roman"/>
              </w:rPr>
              <w:t>определение своего места</w:t>
            </w:r>
            <w:r w:rsidR="00850A8A">
              <w:rPr>
                <w:rFonts w:ascii="Times New Roman" w:hAnsi="Times New Roman"/>
              </w:rPr>
              <w:t xml:space="preserve"> в точке №1</w:t>
            </w:r>
            <w:r w:rsidR="001A2A75">
              <w:rPr>
                <w:rFonts w:ascii="Times New Roman" w:hAnsi="Times New Roman"/>
              </w:rPr>
              <w:t xml:space="preserve">, </w:t>
            </w:r>
            <w:r w:rsidR="008B7636">
              <w:rPr>
                <w:rFonts w:ascii="Times New Roman" w:hAnsi="Times New Roman"/>
              </w:rPr>
              <w:t>синхронность исполнения движений.</w:t>
            </w:r>
          </w:p>
          <w:p w14:paraId="262688AD" w14:textId="33FEC1AF" w:rsidR="003E18D3" w:rsidRPr="00934306" w:rsidRDefault="003E18D3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Математическая грамотность</w:t>
            </w:r>
            <w:r w:rsidR="00850A8A">
              <w:rPr>
                <w:rFonts w:ascii="Times New Roman" w:hAnsi="Times New Roman"/>
              </w:rPr>
              <w:t>.</w:t>
            </w:r>
          </w:p>
        </w:tc>
      </w:tr>
      <w:tr w:rsidR="00C26EA0" w:rsidRPr="00C73412" w14:paraId="796F23C4" w14:textId="77777777" w:rsidTr="005C4499">
        <w:trPr>
          <w:trHeight w:val="288"/>
        </w:trPr>
        <w:tc>
          <w:tcPr>
            <w:tcW w:w="2012" w:type="dxa"/>
          </w:tcPr>
          <w:p w14:paraId="400FA530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Подготовительный</w:t>
            </w:r>
          </w:p>
        </w:tc>
        <w:tc>
          <w:tcPr>
            <w:tcW w:w="2692" w:type="dxa"/>
          </w:tcPr>
          <w:p w14:paraId="5F575EBF" w14:textId="2253F101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  <w:r w:rsidRPr="00934306">
              <w:rPr>
                <w:sz w:val="22"/>
                <w:szCs w:val="22"/>
              </w:rPr>
              <w:t xml:space="preserve">Сообщение темы, целеполагание учебного занятия и мотивация учебной деятельности </w:t>
            </w:r>
            <w:r w:rsidR="00BD4341">
              <w:rPr>
                <w:sz w:val="22"/>
                <w:szCs w:val="22"/>
              </w:rPr>
              <w:t>обучающихся</w:t>
            </w:r>
            <w:r w:rsidR="005C4499" w:rsidRPr="00934306">
              <w:rPr>
                <w:sz w:val="22"/>
                <w:szCs w:val="22"/>
              </w:rPr>
              <w:t>.</w:t>
            </w:r>
          </w:p>
        </w:tc>
        <w:tc>
          <w:tcPr>
            <w:tcW w:w="3383" w:type="dxa"/>
          </w:tcPr>
          <w:p w14:paraId="35DABB53" w14:textId="4103A23D" w:rsidR="00CF2278" w:rsidRPr="00934306" w:rsidRDefault="008B7636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8B7636">
              <w:rPr>
                <w:rFonts w:ascii="Times New Roman" w:hAnsi="Times New Roman"/>
              </w:rPr>
              <w:t>«Сегодня мы с вами отправимся в увлекательное путешествие на остров Чунга-Чанга. Познакомимся с обитателями острова и разучим веселый танец».</w:t>
            </w:r>
          </w:p>
        </w:tc>
        <w:tc>
          <w:tcPr>
            <w:tcW w:w="4247" w:type="dxa"/>
          </w:tcPr>
          <w:p w14:paraId="2351353F" w14:textId="642594E6" w:rsidR="00CF2278" w:rsidRPr="00934306" w:rsidRDefault="0091467A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стоят в 1 выворотной позиции.</w:t>
            </w:r>
          </w:p>
        </w:tc>
        <w:tc>
          <w:tcPr>
            <w:tcW w:w="2834" w:type="dxa"/>
          </w:tcPr>
          <w:p w14:paraId="7D748068" w14:textId="6EB83722" w:rsidR="00CF2278" w:rsidRPr="00934306" w:rsidRDefault="00591B34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Пробуждение интереса</w:t>
            </w:r>
            <w:r w:rsidR="001A2A75">
              <w:rPr>
                <w:rFonts w:ascii="Times New Roman" w:hAnsi="Times New Roman"/>
              </w:rPr>
              <w:t>, настрой на работу.</w:t>
            </w:r>
          </w:p>
        </w:tc>
      </w:tr>
      <w:tr w:rsidR="00C26EA0" w:rsidRPr="00C73412" w14:paraId="55834617" w14:textId="77777777" w:rsidTr="005C4499">
        <w:trPr>
          <w:trHeight w:val="288"/>
        </w:trPr>
        <w:tc>
          <w:tcPr>
            <w:tcW w:w="2012" w:type="dxa"/>
          </w:tcPr>
          <w:p w14:paraId="5FB173F2" w14:textId="1F425444" w:rsidR="001A2A75" w:rsidRPr="00C73412" w:rsidRDefault="001A2A75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1A2A75">
              <w:rPr>
                <w:rFonts w:ascii="Times New Roman" w:hAnsi="Times New Roman"/>
              </w:rPr>
              <w:t>Проверочный</w:t>
            </w:r>
          </w:p>
        </w:tc>
        <w:tc>
          <w:tcPr>
            <w:tcW w:w="2692" w:type="dxa"/>
          </w:tcPr>
          <w:p w14:paraId="35B9F04B" w14:textId="1D64406B" w:rsidR="001A2A75" w:rsidRPr="00934306" w:rsidRDefault="00850A8A" w:rsidP="00C73412">
            <w:pPr>
              <w:pStyle w:val="Default"/>
              <w:rPr>
                <w:sz w:val="22"/>
                <w:szCs w:val="22"/>
              </w:rPr>
            </w:pPr>
            <w:r w:rsidRPr="00850A8A">
              <w:rPr>
                <w:sz w:val="22"/>
                <w:szCs w:val="22"/>
              </w:rPr>
              <w:t>Проверка усвоения знаний предыдущего занятия.</w:t>
            </w:r>
          </w:p>
        </w:tc>
        <w:tc>
          <w:tcPr>
            <w:tcW w:w="3383" w:type="dxa"/>
          </w:tcPr>
          <w:p w14:paraId="78E1836B" w14:textId="77777777" w:rsidR="00850A8A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«Ну а</w:t>
            </w:r>
            <w:r w:rsidRPr="008B7636">
              <w:rPr>
                <w:rFonts w:ascii="Times New Roman" w:hAnsi="Times New Roman"/>
              </w:rPr>
              <w:t xml:space="preserve"> чтобы добраться до острова мы с вами поедем на поезде, полетим на самолете и поплывем на катете</w:t>
            </w:r>
            <w:r>
              <w:rPr>
                <w:rFonts w:ascii="Times New Roman" w:hAnsi="Times New Roman"/>
              </w:rPr>
              <w:t>».</w:t>
            </w:r>
          </w:p>
          <w:p w14:paraId="361B5378" w14:textId="77777777" w:rsidR="00F31B86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>«Садимся с вами в паровозики и поехали».</w:t>
            </w:r>
          </w:p>
          <w:p w14:paraId="3CE9C740" w14:textId="1C16E9FD" w:rsidR="00850A8A" w:rsidRPr="00850A8A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>«А сейчас мы полетим на самолете».</w:t>
            </w:r>
          </w:p>
          <w:p w14:paraId="28AF8FF9" w14:textId="7C234DC3" w:rsidR="00850A8A" w:rsidRPr="00850A8A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>«Ребята, мы уже совсем близко, садимся в катерок. Рассекая волны, он домчит нас до острова».</w:t>
            </w:r>
          </w:p>
          <w:p w14:paraId="39443DDF" w14:textId="00D7E490" w:rsidR="00850A8A" w:rsidRPr="008B7636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7" w:type="dxa"/>
          </w:tcPr>
          <w:p w14:paraId="36B6B567" w14:textId="77777777" w:rsidR="00F31B86" w:rsidRDefault="00F31B86" w:rsidP="00850A8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86878C2" w14:textId="77777777" w:rsidR="00F31B86" w:rsidRDefault="00F31B86" w:rsidP="00850A8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208CAFA" w14:textId="77777777" w:rsidR="00F31B86" w:rsidRDefault="00F31B86" w:rsidP="00850A8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6D90422" w14:textId="77777777" w:rsidR="00F31B86" w:rsidRDefault="00F31B86" w:rsidP="00850A8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BB664CC" w14:textId="565FDE1E" w:rsidR="00850A8A" w:rsidRPr="00850A8A" w:rsidRDefault="00850A8A" w:rsidP="00850A8A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>Ходьба змейкой по кругу на всей стопе и на пяточках, согнув колени.</w:t>
            </w:r>
          </w:p>
          <w:p w14:paraId="52CC120A" w14:textId="38E55DB9" w:rsidR="00850A8A" w:rsidRDefault="00850A8A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 xml:space="preserve">Ходьба и легкий бег на носочках, руки в стороны. </w:t>
            </w:r>
          </w:p>
          <w:p w14:paraId="0A065893" w14:textId="624076D5" w:rsidR="001A2A75" w:rsidRPr="00934306" w:rsidRDefault="00850A8A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850A8A">
              <w:rPr>
                <w:rFonts w:ascii="Times New Roman" w:hAnsi="Times New Roman"/>
              </w:rPr>
              <w:t>Галопы по кругу.</w:t>
            </w:r>
          </w:p>
        </w:tc>
        <w:tc>
          <w:tcPr>
            <w:tcW w:w="2834" w:type="dxa"/>
          </w:tcPr>
          <w:p w14:paraId="3080BA99" w14:textId="7280C0D1" w:rsidR="001A2A75" w:rsidRDefault="00850A8A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Ориентирование в пространстве танцевального зала</w:t>
            </w:r>
            <w:r w:rsidR="0031010D">
              <w:rPr>
                <w:rFonts w:ascii="Times New Roman" w:hAnsi="Times New Roman"/>
              </w:rPr>
              <w:t xml:space="preserve"> с соблюдением интервалов.</w:t>
            </w:r>
          </w:p>
        </w:tc>
      </w:tr>
      <w:tr w:rsidR="00C26EA0" w:rsidRPr="00C73412" w14:paraId="1B9BBA7A" w14:textId="77777777" w:rsidTr="005C4499">
        <w:trPr>
          <w:trHeight w:val="288"/>
        </w:trPr>
        <w:tc>
          <w:tcPr>
            <w:tcW w:w="2012" w:type="dxa"/>
          </w:tcPr>
          <w:p w14:paraId="3AB7AAD7" w14:textId="4FABF943" w:rsidR="001D73F9" w:rsidRPr="006F766A" w:rsidRDefault="00CF2278" w:rsidP="001D73F9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  <w:bCs/>
              </w:rPr>
              <w:t xml:space="preserve">Усвоение новых знаний и способов </w:t>
            </w:r>
            <w:r w:rsidRPr="00C73412">
              <w:rPr>
                <w:rFonts w:ascii="Times New Roman" w:hAnsi="Times New Roman"/>
                <w:bCs/>
              </w:rPr>
              <w:lastRenderedPageBreak/>
              <w:t xml:space="preserve">действий. </w:t>
            </w:r>
          </w:p>
          <w:p w14:paraId="37BC1E80" w14:textId="3321CC61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6EAD790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5C7898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88B2B6D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E0D9DA8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8950BFE" w14:textId="77777777" w:rsidR="00CF2278" w:rsidRPr="00C73412" w:rsidRDefault="00CF2278" w:rsidP="00C7341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692" w:type="dxa"/>
          </w:tcPr>
          <w:p w14:paraId="78F9CFC9" w14:textId="77777777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  <w:r w:rsidRPr="00934306">
              <w:rPr>
                <w:sz w:val="22"/>
                <w:szCs w:val="22"/>
              </w:rPr>
              <w:lastRenderedPageBreak/>
              <w:t xml:space="preserve">Обеспечение восприятия, осмысления </w:t>
            </w:r>
            <w:r w:rsidRPr="00934306">
              <w:rPr>
                <w:sz w:val="22"/>
                <w:szCs w:val="22"/>
              </w:rPr>
              <w:lastRenderedPageBreak/>
              <w:t>и первичного запоминания связей и отношений в объекте изучения.</w:t>
            </w:r>
          </w:p>
          <w:p w14:paraId="2D3D8465" w14:textId="77777777" w:rsidR="00CF2278" w:rsidRDefault="00CF2278" w:rsidP="00C73412">
            <w:pPr>
              <w:pStyle w:val="Default"/>
              <w:rPr>
                <w:sz w:val="22"/>
                <w:szCs w:val="22"/>
              </w:rPr>
            </w:pPr>
          </w:p>
          <w:p w14:paraId="0391CFD4" w14:textId="77777777" w:rsidR="0091467A" w:rsidRDefault="0091467A" w:rsidP="00C73412">
            <w:pPr>
              <w:pStyle w:val="Default"/>
              <w:rPr>
                <w:sz w:val="22"/>
                <w:szCs w:val="22"/>
              </w:rPr>
            </w:pPr>
          </w:p>
          <w:p w14:paraId="794BC819" w14:textId="77777777" w:rsidR="0091467A" w:rsidRDefault="0091467A" w:rsidP="00C73412">
            <w:pPr>
              <w:pStyle w:val="Default"/>
              <w:rPr>
                <w:sz w:val="22"/>
                <w:szCs w:val="22"/>
              </w:rPr>
            </w:pPr>
          </w:p>
          <w:p w14:paraId="53996DC6" w14:textId="77777777" w:rsidR="0091467A" w:rsidRDefault="00F27D68" w:rsidP="00C7341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урока: ритмическая гимнастика</w:t>
            </w:r>
          </w:p>
          <w:p w14:paraId="0760F0A7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7C874C6E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32D57197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0504AD8D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73B0394D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0A1A1F12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0F6B846F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467878D8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7E465565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BA739CF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2CBBB4DD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48443E10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3563580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07C1CCE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693DC325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65670EBD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3BB77BCF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8C0A0C9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5B1519D9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78BA4FB1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B79D861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2DC445E7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58B5A54B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645C1222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5282E2A6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7B0103F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43BDB79A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63EEFA4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41B23DB8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2909DE8A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11C51584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66E07FD7" w14:textId="29301C08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35B0256A" w14:textId="41982A6D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05A0660D" w14:textId="7577BB04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0D4E6E6F" w14:textId="14EF540C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3C77FAEB" w14:textId="61E1E9CD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32D354E9" w14:textId="706D36A6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28D66D80" w14:textId="45339041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6631F5C3" w14:textId="25AE261D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24F8EC12" w14:textId="7C853797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1DB29FE2" w14:textId="68AC56AC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3685FFD1" w14:textId="4DB3CE04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05F3482C" w14:textId="612475DB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4ECA4366" w14:textId="40888F06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51E3B365" w14:textId="2765F7D8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0DE1DE42" w14:textId="2D1833B7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1484ADA1" w14:textId="4105AB2A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11845482" w14:textId="1CAAC86F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5ED80F8E" w14:textId="21D9B47F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37EE33EB" w14:textId="484A98A9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70CF6083" w14:textId="77777777" w:rsidR="00BD4341" w:rsidRDefault="00BD4341" w:rsidP="00C73412">
            <w:pPr>
              <w:pStyle w:val="Default"/>
              <w:rPr>
                <w:sz w:val="22"/>
                <w:szCs w:val="22"/>
              </w:rPr>
            </w:pPr>
          </w:p>
          <w:p w14:paraId="7244EE15" w14:textId="77777777" w:rsidR="00F27D68" w:rsidRDefault="00F27D68" w:rsidP="00C73412">
            <w:pPr>
              <w:pStyle w:val="Default"/>
              <w:rPr>
                <w:sz w:val="22"/>
                <w:szCs w:val="22"/>
              </w:rPr>
            </w:pPr>
          </w:p>
          <w:p w14:paraId="22A53AEC" w14:textId="0C5349DA" w:rsidR="00F27D68" w:rsidRPr="00934306" w:rsidRDefault="00F27D68" w:rsidP="00C7341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урока: партерная гимнастика</w:t>
            </w:r>
          </w:p>
        </w:tc>
        <w:tc>
          <w:tcPr>
            <w:tcW w:w="3383" w:type="dxa"/>
          </w:tcPr>
          <w:p w14:paraId="50E72FB7" w14:textId="77777777" w:rsidR="00CF2278" w:rsidRDefault="0031010D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31010D">
              <w:rPr>
                <w:rFonts w:ascii="Times New Roman" w:hAnsi="Times New Roman"/>
              </w:rPr>
              <w:lastRenderedPageBreak/>
              <w:t xml:space="preserve">«Вот мы и на месте. Ребята, давайте познакомимся с </w:t>
            </w:r>
            <w:r w:rsidRPr="0031010D">
              <w:rPr>
                <w:rFonts w:ascii="Times New Roman" w:hAnsi="Times New Roman"/>
              </w:rPr>
              <w:lastRenderedPageBreak/>
              <w:t>обитателями острова Чунга-Чанга. Как вы думаете, кто же здесь живет?»</w:t>
            </w:r>
          </w:p>
          <w:p w14:paraId="43CD9A6D" w14:textId="77777777" w:rsidR="006F766A" w:rsidRDefault="006F766A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«Правильно, ребята. И сейчас мы понаблюдаем за ними»</w:t>
            </w:r>
            <w:r>
              <w:rPr>
                <w:rFonts w:ascii="Times New Roman" w:hAnsi="Times New Roman"/>
              </w:rPr>
              <w:t>.</w:t>
            </w:r>
          </w:p>
          <w:p w14:paraId="6D279532" w14:textId="3B4907BA" w:rsidR="006F766A" w:rsidRPr="006F766A" w:rsidRDefault="006F766A" w:rsidP="006F766A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«</w:t>
            </w:r>
            <w:r w:rsidR="001D73F9">
              <w:rPr>
                <w:rFonts w:ascii="Times New Roman" w:hAnsi="Times New Roman"/>
              </w:rPr>
              <w:t>К</w:t>
            </w:r>
            <w:r w:rsidRPr="006F766A">
              <w:rPr>
                <w:rFonts w:ascii="Times New Roman" w:hAnsi="Times New Roman"/>
              </w:rPr>
              <w:t xml:space="preserve">ак вы думаете, кто это может быть:  </w:t>
            </w:r>
          </w:p>
          <w:p w14:paraId="229395A1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Он ходит голову задрав,</w:t>
            </w:r>
          </w:p>
          <w:p w14:paraId="12DFFBB6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Не потому, что гордый нрав,</w:t>
            </w:r>
          </w:p>
          <w:p w14:paraId="35C82DC4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Не потому, что важный граф,</w:t>
            </w:r>
          </w:p>
          <w:p w14:paraId="2E613DA9" w14:textId="77777777" w:rsidR="001D73F9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А потому, что он ...»</w:t>
            </w:r>
          </w:p>
          <w:p w14:paraId="3BA6648F" w14:textId="7DDE4C77" w:rsidR="006F766A" w:rsidRDefault="006F766A" w:rsidP="001D73F9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«Конечно, это - Жираф»</w:t>
            </w:r>
          </w:p>
          <w:p w14:paraId="54285BA1" w14:textId="77777777" w:rsidR="001D73F9" w:rsidRPr="006F766A" w:rsidRDefault="001D73F9" w:rsidP="001D73F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8593244" w14:textId="3E32B60F" w:rsidR="006F766A" w:rsidRPr="006F766A" w:rsidRDefault="006F766A" w:rsidP="006F766A">
            <w:pPr>
              <w:spacing w:after="0" w:line="240" w:lineRule="auto"/>
              <w:rPr>
                <w:rFonts w:ascii="Times New Roman" w:hAnsi="Times New Roman"/>
              </w:rPr>
            </w:pPr>
            <w:r w:rsidRPr="001D73F9">
              <w:rPr>
                <w:rFonts w:ascii="Times New Roman" w:hAnsi="Times New Roman"/>
              </w:rPr>
              <w:t>«Пробираемся по джунглям»</w:t>
            </w:r>
            <w:r w:rsidR="001D73F9">
              <w:rPr>
                <w:rFonts w:ascii="Times New Roman" w:hAnsi="Times New Roman"/>
              </w:rPr>
              <w:t>.</w:t>
            </w:r>
          </w:p>
          <w:p w14:paraId="41DD7ADE" w14:textId="44E90CC3" w:rsidR="001D73F9" w:rsidRDefault="001D73F9" w:rsidP="006F766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B9B7A85" w14:textId="77777777" w:rsidR="00635171" w:rsidRDefault="00635171" w:rsidP="006F766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C3D7D67" w14:textId="3C8E8051" w:rsidR="001D73F9" w:rsidRDefault="006F766A" w:rsidP="006F766A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«Разгоняем насекомых»</w:t>
            </w:r>
            <w:r w:rsidR="001D73F9">
              <w:rPr>
                <w:rFonts w:ascii="Times New Roman" w:hAnsi="Times New Roman"/>
              </w:rPr>
              <w:t>.</w:t>
            </w:r>
          </w:p>
          <w:p w14:paraId="1325DEC4" w14:textId="77777777" w:rsidR="001D73F9" w:rsidRDefault="001D73F9" w:rsidP="006F766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71EE570" w14:textId="68BF6F83" w:rsidR="006F766A" w:rsidRPr="006F766A" w:rsidRDefault="006F766A" w:rsidP="006F766A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Педагог:</w:t>
            </w:r>
          </w:p>
          <w:p w14:paraId="2754E61C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Он огромен, но послушен,</w:t>
            </w:r>
          </w:p>
          <w:p w14:paraId="7F0C93A3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У него большие уши,</w:t>
            </w:r>
          </w:p>
          <w:p w14:paraId="2088E1C2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Ноги - тумбы, сам, как дом,</w:t>
            </w:r>
          </w:p>
          <w:p w14:paraId="3E498799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Хвостик маленький при нем,</w:t>
            </w:r>
          </w:p>
          <w:p w14:paraId="25E3D44C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Хобот длинный вместо рук:</w:t>
            </w:r>
          </w:p>
          <w:p w14:paraId="305427AD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Носит бревна и бамбук.</w:t>
            </w:r>
          </w:p>
          <w:p w14:paraId="2782D6F0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Может деток прокатить,</w:t>
            </w:r>
          </w:p>
          <w:p w14:paraId="617C8CC7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Если вкусным угостить.</w:t>
            </w:r>
          </w:p>
          <w:p w14:paraId="02319519" w14:textId="77777777" w:rsidR="006F766A" w:rsidRPr="001D73F9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Он отважен и силен.</w:t>
            </w:r>
          </w:p>
          <w:p w14:paraId="43319BA6" w14:textId="10CE1DE7" w:rsidR="006F766A" w:rsidRDefault="006F766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D73F9">
              <w:rPr>
                <w:rFonts w:ascii="Times New Roman" w:hAnsi="Times New Roman"/>
                <w:i/>
                <w:iCs/>
              </w:rPr>
              <w:t>Угадали? Это ...</w:t>
            </w:r>
          </w:p>
          <w:p w14:paraId="4E5DD6B9" w14:textId="6ACEB9E0" w:rsidR="0091467A" w:rsidRDefault="0091467A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17BDC23C" w14:textId="65D13503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25EB9D4B" w14:textId="5AFDFA9F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5C847E53" w14:textId="61EF2AD0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2F4A66A6" w14:textId="5450B629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37692427" w14:textId="579CBD2A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3311DBA9" w14:textId="4F24AF58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4D67B1B6" w14:textId="1E197ECB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5321E5E5" w14:textId="567D6C37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24AD54A5" w14:textId="28950F8A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7981F38D" w14:textId="096960F0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2AB87C47" w14:textId="02848644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311F8358" w14:textId="20FE99FE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626679A4" w14:textId="105576A7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39B591A0" w14:textId="05A0805E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7969566F" w14:textId="5925DAAE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1C4336E1" w14:textId="599D1E45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7B9F104F" w14:textId="20419F56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108A6ACE" w14:textId="77777777" w:rsidR="00BD4341" w:rsidRDefault="00BD4341" w:rsidP="001D73F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0678BE37" w14:textId="77777777" w:rsidR="0091467A" w:rsidRP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  <w:r w:rsidRPr="0091467A">
              <w:rPr>
                <w:rFonts w:ascii="Times New Roman" w:hAnsi="Times New Roman"/>
              </w:rPr>
              <w:t>Педагог читает стих и показывает движения корпусом:</w:t>
            </w:r>
          </w:p>
          <w:p w14:paraId="6125FC06" w14:textId="77777777" w:rsidR="0091467A" w:rsidRPr="0091467A" w:rsidRDefault="0091467A" w:rsidP="0091467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91467A">
              <w:rPr>
                <w:rFonts w:ascii="Times New Roman" w:hAnsi="Times New Roman"/>
                <w:i/>
                <w:iCs/>
              </w:rPr>
              <w:t>Я безногая ползучая змея.</w:t>
            </w:r>
          </w:p>
          <w:p w14:paraId="09426D4A" w14:textId="77777777" w:rsidR="0091467A" w:rsidRPr="0091467A" w:rsidRDefault="0091467A" w:rsidP="0091467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91467A">
              <w:rPr>
                <w:rFonts w:ascii="Times New Roman" w:hAnsi="Times New Roman"/>
                <w:i/>
                <w:iCs/>
              </w:rPr>
              <w:t>Прячусь, чтоб не видели меня.</w:t>
            </w:r>
          </w:p>
          <w:p w14:paraId="54677411" w14:textId="77777777" w:rsidR="0091467A" w:rsidRPr="0091467A" w:rsidRDefault="0091467A" w:rsidP="0091467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91467A">
              <w:rPr>
                <w:rFonts w:ascii="Times New Roman" w:hAnsi="Times New Roman"/>
                <w:i/>
                <w:iCs/>
              </w:rPr>
              <w:t>Меня лучше обойти,</w:t>
            </w:r>
          </w:p>
          <w:p w14:paraId="1FDC9542" w14:textId="77777777" w:rsidR="0091467A" w:rsidRPr="0091467A" w:rsidRDefault="0091467A" w:rsidP="0091467A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91467A">
              <w:rPr>
                <w:rFonts w:ascii="Times New Roman" w:hAnsi="Times New Roman"/>
                <w:i/>
                <w:iCs/>
              </w:rPr>
              <w:t>Если встретишь на пути.</w:t>
            </w:r>
          </w:p>
          <w:p w14:paraId="561FE99D" w14:textId="77777777" w:rsidR="0091467A" w:rsidRP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3A9A92E" w14:textId="553641E2" w:rsidR="0091467A" w:rsidRP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  <w:r w:rsidRPr="0091467A">
              <w:rPr>
                <w:rFonts w:ascii="Times New Roman" w:hAnsi="Times New Roman"/>
              </w:rPr>
              <w:t xml:space="preserve">Педагог: «А кто из обитателей острова самый веселый и подвижный?»             </w:t>
            </w:r>
          </w:p>
          <w:p w14:paraId="58E50E0A" w14:textId="77777777" w:rsidR="006F766A" w:rsidRDefault="006F766A" w:rsidP="006F766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070EA5" w14:textId="77777777" w:rsidR="0091467A" w:rsidRDefault="0091467A" w:rsidP="006F766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80ACA26" w14:textId="77777777" w:rsidR="0091467A" w:rsidRDefault="00FD1A37" w:rsidP="00FD1A37">
            <w:pPr>
              <w:spacing w:after="0" w:line="240" w:lineRule="auto"/>
              <w:rPr>
                <w:rFonts w:ascii="Times New Roman" w:hAnsi="Times New Roman"/>
              </w:rPr>
            </w:pPr>
            <w:r w:rsidRPr="00FD1A37">
              <w:rPr>
                <w:rFonts w:ascii="Times New Roman" w:hAnsi="Times New Roman"/>
              </w:rPr>
              <w:t xml:space="preserve">«Ребята, </w:t>
            </w:r>
            <w:r>
              <w:rPr>
                <w:rFonts w:ascii="Times New Roman" w:hAnsi="Times New Roman"/>
              </w:rPr>
              <w:t>посмотрите вокруг себя,</w:t>
            </w:r>
            <w:r w:rsidRPr="00FD1A37">
              <w:rPr>
                <w:rFonts w:ascii="Times New Roman" w:hAnsi="Times New Roman"/>
              </w:rPr>
              <w:t xml:space="preserve"> какой замечательный пляж на острове! Мы обязательно должны с вами полежать и погреться на солнышке»</w:t>
            </w:r>
          </w:p>
          <w:p w14:paraId="5C7C92FA" w14:textId="77777777" w:rsidR="007539A6" w:rsidRDefault="007539A6" w:rsidP="00FD1A3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343B2A6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D58433" w14:textId="441D4DEF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 xml:space="preserve">«Как приятно разгребать </w:t>
            </w:r>
            <w:r w:rsidRPr="007539A6">
              <w:rPr>
                <w:rFonts w:ascii="Times New Roman" w:hAnsi="Times New Roman"/>
              </w:rPr>
              <w:lastRenderedPageBreak/>
              <w:t>горячий песочек на берегу моря»</w:t>
            </w:r>
          </w:p>
          <w:p w14:paraId="08B1FF6C" w14:textId="77777777" w:rsid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94E944A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585F2D6" w14:textId="7777777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A12E96" w14:textId="78663ED9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>«Ребята, а что можно найти на дне морском?»</w:t>
            </w:r>
          </w:p>
          <w:p w14:paraId="461EA993" w14:textId="77777777" w:rsid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A7989F7" w14:textId="77777777" w:rsid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25C89C6" w14:textId="7EC1B3B6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184141" w14:textId="058C4970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1E9F399" w14:textId="3733315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1F89AB7" w14:textId="79543C96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FA54C17" w14:textId="7364E319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06920A2" w14:textId="5C15A5B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5834688" w14:textId="5835AA98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DE653C" w14:textId="607DFAA1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04DB3D" w14:textId="415B8A74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FDB4F11" w14:textId="4B75319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FC55C7" w14:textId="1073B10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15B0514" w14:textId="5BDE9832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5819E65" w14:textId="58A62F34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A6DC5AA" w14:textId="6044FA8D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4CCD5C" w14:textId="0A6F2FF8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9005FF" w14:textId="3E42FDB9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0C863D" w14:textId="115DAF94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257FEE" w14:textId="03A9AC06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391E80" w14:textId="6D53D071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37064E1" w14:textId="49DADFE2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CCBBA44" w14:textId="5EB5A263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9238827" w14:textId="632B385A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1DBC06" w14:textId="6BC2F829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B72FC3" w14:textId="77777777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8930F6D" w14:textId="27870A1C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9BA672" w14:textId="284D27D3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4EE4D94" w14:textId="213D290D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lastRenderedPageBreak/>
              <w:t>«А сейчас продолжаем знакомиться с обитателями острова. Кто же это может быть?</w:t>
            </w:r>
          </w:p>
          <w:p w14:paraId="352303AE" w14:textId="77777777" w:rsidR="007539A6" w:rsidRPr="007539A6" w:rsidRDefault="007539A6" w:rsidP="007539A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539A6">
              <w:rPr>
                <w:rFonts w:ascii="Times New Roman" w:hAnsi="Times New Roman"/>
                <w:i/>
                <w:iCs/>
              </w:rPr>
              <w:t>Хоть имеет много ножек,</w:t>
            </w:r>
          </w:p>
          <w:p w14:paraId="1B50F511" w14:textId="77777777" w:rsidR="007539A6" w:rsidRPr="007539A6" w:rsidRDefault="007539A6" w:rsidP="007539A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539A6">
              <w:rPr>
                <w:rFonts w:ascii="Times New Roman" w:hAnsi="Times New Roman"/>
                <w:i/>
                <w:iCs/>
              </w:rPr>
              <w:t>Все равно бежать не может.</w:t>
            </w:r>
          </w:p>
          <w:p w14:paraId="0BD65243" w14:textId="77777777" w:rsidR="007539A6" w:rsidRPr="007539A6" w:rsidRDefault="007539A6" w:rsidP="007539A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539A6">
              <w:rPr>
                <w:rFonts w:ascii="Times New Roman" w:hAnsi="Times New Roman"/>
                <w:i/>
                <w:iCs/>
              </w:rPr>
              <w:t>Вдоль по листику ползет,</w:t>
            </w:r>
          </w:p>
          <w:p w14:paraId="381E99F3" w14:textId="5BBC608F" w:rsidR="007539A6" w:rsidRDefault="007539A6" w:rsidP="007539A6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7539A6">
              <w:rPr>
                <w:rFonts w:ascii="Times New Roman" w:hAnsi="Times New Roman"/>
                <w:i/>
                <w:iCs/>
              </w:rPr>
              <w:t>Бедный листик весь сгрызет»</w:t>
            </w:r>
          </w:p>
          <w:p w14:paraId="64D14742" w14:textId="53B17F70" w:rsid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72D33D" w14:textId="5F1EA60C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5D500DD" w14:textId="478EE458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FDAD770" w14:textId="1987CADE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97E5EB3" w14:textId="5003A768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3A2B55" w14:textId="4D9D1A98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121455" w14:textId="13A2D5ED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F59ECA" w14:textId="31D9A657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5CF3439" w14:textId="79130F4C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B3ED755" w14:textId="64D7DA7A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7E56B3D" w14:textId="474FD2BC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544C63" w14:textId="290366DB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8DA0D3" w14:textId="0E5F7A26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FDDBFD2" w14:textId="7914DF16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0BF3C50" w14:textId="3379A381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C82488E" w14:textId="0D264E60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19963BD" w14:textId="4493F93D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BCD801C" w14:textId="15B8A20B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72D3AD0" w14:textId="4D362DF4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28DD52A" w14:textId="063778D7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92375A6" w14:textId="006514DC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DDEE33" w14:textId="1D07EFCD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4874218" w14:textId="63FF7C84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58C013" w14:textId="5BB010D9" w:rsidR="00413A98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8339D7" w14:textId="214E9AE4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98CFA1" w14:textId="0462332D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651F71A" w14:textId="51816B4C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CFE2E0E" w14:textId="6E39BB0E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C9FE8C" w14:textId="5B372171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0ACB0F" w14:textId="521CE493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979CB6C" w14:textId="107DB6EB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1DF1031" w14:textId="257CF1D5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5563D8A" w14:textId="1883A3B6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D2C4906" w14:textId="76FA1EBA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479C492" w14:textId="7E7710BE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8CA4508" w14:textId="42C70F0F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999367" w14:textId="77777777" w:rsidR="003371CD" w:rsidRDefault="003371CD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355CD95" w14:textId="77777777" w:rsidR="00413A98" w:rsidRPr="001828AB" w:rsidRDefault="00413A98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2DE210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Он сети, как рыбак, готовит,</w:t>
            </w:r>
          </w:p>
          <w:p w14:paraId="04463936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А рыбы никогда не ловит.</w:t>
            </w:r>
          </w:p>
          <w:p w14:paraId="63B592F2" w14:textId="77777777" w:rsidR="007539A6" w:rsidRDefault="007539A6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0182A32" w14:textId="77777777" w:rsid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B66C82" w14:textId="47D35E47" w:rsid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2D49999" w14:textId="01152C52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451FFEF" w14:textId="78D44BDD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36F530A" w14:textId="60D15829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A2FF934" w14:textId="7D7837B3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7FDB8E1" w14:textId="2BAA441D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E03E51A" w14:textId="3678E4BF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6EC461B" w14:textId="414A6807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E85B5CC" w14:textId="4A9C4A78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E1C4FE" w14:textId="384F3797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14643C" w14:textId="73563D77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E80FF1B" w14:textId="77777777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9F70572" w14:textId="731E57A7" w:rsidR="001828AB" w:rsidRP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«Ребята, а кто</w:t>
            </w:r>
          </w:p>
          <w:p w14:paraId="7498D90D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Живёт спокойно, не спешит,</w:t>
            </w:r>
          </w:p>
          <w:p w14:paraId="26CBC47B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На всякий случай носит щит.</w:t>
            </w:r>
          </w:p>
          <w:p w14:paraId="723D66CA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Под ним, не зная страха,</w:t>
            </w:r>
          </w:p>
          <w:p w14:paraId="389D57DB" w14:textId="6DF02956" w:rsid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Гуляет ...»</w:t>
            </w:r>
          </w:p>
          <w:p w14:paraId="316EBA36" w14:textId="79628BEB" w:rsidR="00635171" w:rsidRDefault="00635171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549EA94F" w14:textId="070BF4CF" w:rsidR="00635171" w:rsidRDefault="00635171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70BB4B70" w14:textId="77777777" w:rsidR="00C26EA0" w:rsidRDefault="00C26EA0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</w:p>
          <w:p w14:paraId="032CE917" w14:textId="77777777" w:rsidR="001828AB" w:rsidRP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lastRenderedPageBreak/>
              <w:t xml:space="preserve">Педагог: «Как вы думаете кто                                                 </w:t>
            </w:r>
          </w:p>
          <w:p w14:paraId="6CF6DA30" w14:textId="3048AC58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Страшный и опасный,</w:t>
            </w:r>
          </w:p>
          <w:p w14:paraId="551D648A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Жалит всех ужасно,</w:t>
            </w:r>
          </w:p>
          <w:p w14:paraId="63A6F1B3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Коль стоит он на пути,</w:t>
            </w:r>
          </w:p>
          <w:p w14:paraId="16934BA1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Осторожно обойди!»</w:t>
            </w:r>
          </w:p>
          <w:p w14:paraId="73E30CFD" w14:textId="77777777" w:rsidR="001828AB" w:rsidRP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764164" w14:textId="77777777" w:rsidR="001828AB" w:rsidRP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Педагог читает стих и показывает движение:</w:t>
            </w:r>
          </w:p>
          <w:p w14:paraId="1BB7805B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Подрастая, крокодил</w:t>
            </w:r>
          </w:p>
          <w:p w14:paraId="69C3F388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Рыбку удочкой удил.</w:t>
            </w:r>
          </w:p>
          <w:p w14:paraId="1D628565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Вырос, к рыбьему несчастью, -</w:t>
            </w:r>
          </w:p>
          <w:p w14:paraId="67A43720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Всех подряд хватает...пастью!</w:t>
            </w:r>
          </w:p>
          <w:p w14:paraId="21E3B2C0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Недоволен крокодил -</w:t>
            </w:r>
          </w:p>
          <w:p w14:paraId="374D2759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Я ему не угодил.</w:t>
            </w:r>
          </w:p>
          <w:p w14:paraId="25EB52A2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Почему? А потому что</w:t>
            </w:r>
          </w:p>
          <w:p w14:paraId="4FCDC766" w14:textId="77777777" w:rsidR="001828AB" w:rsidRPr="001828AB" w:rsidRDefault="001828AB" w:rsidP="001828A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</w:rPr>
            </w:pPr>
            <w:r w:rsidRPr="001828AB">
              <w:rPr>
                <w:rFonts w:ascii="Times New Roman" w:hAnsi="Times New Roman"/>
                <w:i/>
                <w:iCs/>
              </w:rPr>
              <w:t>В пасть к нему не угодил!</w:t>
            </w:r>
          </w:p>
          <w:p w14:paraId="1D607EFE" w14:textId="16F8BBAB" w:rsidR="001828AB" w:rsidRDefault="001828AB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4456FA" w14:textId="5BC99613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8F4E43" w14:textId="17BA47BE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05F10F9" w14:textId="3A1B0F34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B230333" w14:textId="493E960A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10EE7A9" w14:textId="77777777" w:rsidR="00C26EA0" w:rsidRDefault="00C26EA0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17A437" w14:textId="77777777" w:rsidR="00635171" w:rsidRDefault="00635171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635171">
              <w:rPr>
                <w:rFonts w:ascii="Times New Roman" w:hAnsi="Times New Roman"/>
              </w:rPr>
              <w:t>Показ картинки с изображением кита.</w:t>
            </w:r>
            <w:r>
              <w:rPr>
                <w:rFonts w:ascii="Times New Roman" w:hAnsi="Times New Roman"/>
              </w:rPr>
              <w:t xml:space="preserve"> </w:t>
            </w:r>
            <w:r w:rsidRPr="00635171">
              <w:rPr>
                <w:rFonts w:ascii="Times New Roman" w:hAnsi="Times New Roman"/>
              </w:rPr>
              <w:t xml:space="preserve">«Посмотрите на картинку, вы узнали кто это?» </w:t>
            </w:r>
          </w:p>
          <w:p w14:paraId="0D7C1921" w14:textId="77777777" w:rsidR="00635171" w:rsidRDefault="00635171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4E7D5A" w14:textId="77777777" w:rsidR="00635171" w:rsidRDefault="00635171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9CDC16" w14:textId="77777777" w:rsidR="00635171" w:rsidRDefault="002B3704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 xml:space="preserve">«Ребята, представьте себе ровную водную гладь моря. Вдруг над водой появляется голова конька и всадника. Одновременным встречным движением рук и ног сядьте в </w:t>
            </w:r>
            <w:r w:rsidRPr="002B3704">
              <w:rPr>
                <w:rFonts w:ascii="Times New Roman" w:hAnsi="Times New Roman"/>
              </w:rPr>
              <w:lastRenderedPageBreak/>
              <w:t>«угол», руками обхватить колени. Наши ноги – это морские коньки, а мы всадники. Немного прокатились и погрузились в воду: легли на спину и расслабились».</w:t>
            </w:r>
          </w:p>
          <w:p w14:paraId="36E8A9D9" w14:textId="77777777" w:rsidR="002B3704" w:rsidRDefault="002B3704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1C0343" w14:textId="77777777" w:rsidR="002B3704" w:rsidRDefault="002B3704" w:rsidP="001828AB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>Показ картинки с изображением панды.</w:t>
            </w:r>
            <w:r>
              <w:t xml:space="preserve"> </w:t>
            </w:r>
            <w:r w:rsidRPr="002B3704">
              <w:rPr>
                <w:rFonts w:ascii="Times New Roman" w:hAnsi="Times New Roman"/>
              </w:rPr>
              <w:t>«А сейчас мы будем повторять движение за таким вот симпатичным мишкой. Вы узнали его, кто же это?»</w:t>
            </w:r>
          </w:p>
          <w:p w14:paraId="7490D5EB" w14:textId="77777777" w:rsidR="002B3704" w:rsidRDefault="002B3704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D22E9A" w14:textId="32D11A4D" w:rsidR="002B3704" w:rsidRPr="00934306" w:rsidRDefault="002B3704" w:rsidP="001828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7" w:type="dxa"/>
          </w:tcPr>
          <w:p w14:paraId="4D7600E0" w14:textId="16C7F1DB" w:rsidR="00CF2278" w:rsidRDefault="0031010D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Ответы </w:t>
            </w:r>
            <w:r w:rsidR="00BD4341"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>:</w:t>
            </w:r>
          </w:p>
          <w:p w14:paraId="00028C53" w14:textId="77777777" w:rsidR="001D73F9" w:rsidRDefault="0031010D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Слоны, обезьяны, жираф, …</w:t>
            </w:r>
            <w:r w:rsidR="001D73F9" w:rsidRPr="006F766A">
              <w:rPr>
                <w:rFonts w:ascii="Times New Roman" w:hAnsi="Times New Roman"/>
              </w:rPr>
              <w:t xml:space="preserve"> </w:t>
            </w:r>
          </w:p>
          <w:p w14:paraId="46027AE8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081F3AA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B6D26B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87D6A3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90E66B3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02014C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4658B33" w14:textId="6111A313" w:rsidR="001D73F9" w:rsidRPr="006F766A" w:rsidRDefault="001D73F9" w:rsidP="001D73F9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 xml:space="preserve">Ответы </w:t>
            </w:r>
            <w:r w:rsidR="00BD4341"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 xml:space="preserve"> на загадки педагога</w:t>
            </w:r>
            <w:r w:rsidRPr="006F76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Ученики выполняют у</w:t>
            </w:r>
            <w:r w:rsidRPr="006F766A">
              <w:rPr>
                <w:rFonts w:ascii="Times New Roman" w:hAnsi="Times New Roman"/>
              </w:rPr>
              <w:t>пражнение «Жираф»: наклоны головы и туловища</w:t>
            </w:r>
            <w:r>
              <w:rPr>
                <w:rFonts w:ascii="Times New Roman" w:hAnsi="Times New Roman"/>
              </w:rPr>
              <w:t>.</w:t>
            </w:r>
          </w:p>
          <w:p w14:paraId="0653FFC4" w14:textId="77777777" w:rsidR="0031010D" w:rsidRDefault="0031010D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4E6EFD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7F12C09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F00551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CDC4437" w14:textId="77777777" w:rsidR="00635171" w:rsidRDefault="001D73F9" w:rsidP="001D73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Ученики выполняют</w:t>
            </w:r>
            <w:r w:rsidRPr="001D73F9">
              <w:rPr>
                <w:rFonts w:ascii="Times New Roman" w:hAnsi="Times New Roman"/>
              </w:rPr>
              <w:t xml:space="preserve"> прыжки из стороны в стороны, подскоки на месте и вокруг себя.</w:t>
            </w:r>
            <w:r w:rsidRPr="006F766A">
              <w:rPr>
                <w:rFonts w:ascii="Times New Roman" w:hAnsi="Times New Roman"/>
              </w:rPr>
              <w:t xml:space="preserve"> </w:t>
            </w:r>
          </w:p>
          <w:p w14:paraId="67C69934" w14:textId="77777777" w:rsidR="00635171" w:rsidRDefault="00635171" w:rsidP="001D73F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BE63FD5" w14:textId="5931D509" w:rsidR="001D73F9" w:rsidRPr="006F766A" w:rsidRDefault="001D73F9" w:rsidP="001D73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Ученики выполняют </w:t>
            </w:r>
            <w:r w:rsidRPr="006F766A">
              <w:rPr>
                <w:rFonts w:ascii="Times New Roman" w:hAnsi="Times New Roman"/>
              </w:rPr>
              <w:t>маховые и круговые движения руками.</w:t>
            </w:r>
          </w:p>
          <w:p w14:paraId="44AAA373" w14:textId="77777777" w:rsidR="0091467A" w:rsidRDefault="0091467A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3A05FA3" w14:textId="6EE4FDF4" w:rsidR="0091467A" w:rsidRDefault="001D73F9" w:rsidP="0091467A">
            <w:pPr>
              <w:spacing w:after="0" w:line="240" w:lineRule="auto"/>
              <w:rPr>
                <w:rFonts w:ascii="Times New Roman" w:hAnsi="Times New Roman"/>
              </w:rPr>
            </w:pPr>
            <w:r w:rsidRPr="006F766A">
              <w:rPr>
                <w:rFonts w:ascii="Times New Roman" w:hAnsi="Times New Roman"/>
              </w:rPr>
              <w:t>Упражнение «Слоники»: руки за головой, локти в стороны. Повороты и наклоны туловища.</w:t>
            </w:r>
            <w:r w:rsidR="0091467A" w:rsidRPr="0091467A">
              <w:rPr>
                <w:rFonts w:ascii="Times New Roman" w:hAnsi="Times New Roman"/>
              </w:rPr>
              <w:t xml:space="preserve"> </w:t>
            </w:r>
          </w:p>
          <w:p w14:paraId="61EF6CE2" w14:textId="77777777" w:rsidR="00BD4341" w:rsidRDefault="00BD4341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FBE51EE" w14:textId="00B2B363" w:rsidR="0091467A" w:rsidRDefault="00BD4341" w:rsidP="009146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FD0D2E1" wp14:editId="30FCF11B">
                  <wp:extent cx="2259251" cy="1694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02" cy="1701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E95C4" w14:textId="40A26472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0F42DD3" w14:textId="228ECB46" w:rsidR="00BD4341" w:rsidRDefault="00BD4341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190B2E" w14:textId="77777777" w:rsidR="00BD4341" w:rsidRDefault="00BD4341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5D7788D" w14:textId="26A0FE1B" w:rsidR="00BD4341" w:rsidRDefault="00BD4341" w:rsidP="009146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0A1668F" wp14:editId="0F0E8CE9">
                  <wp:extent cx="2379980" cy="17847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06" cy="1789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6FD7B6" w14:textId="77777777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A849E6E" w14:textId="3EB53010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  <w:r w:rsidRPr="0091467A">
              <w:rPr>
                <w:rFonts w:ascii="Times New Roman" w:hAnsi="Times New Roman"/>
              </w:rPr>
              <w:t>Упражнение «Змейка»: волнообразные движения туловищем</w:t>
            </w:r>
            <w:r>
              <w:rPr>
                <w:rFonts w:ascii="Times New Roman" w:hAnsi="Times New Roman"/>
              </w:rPr>
              <w:t>.</w:t>
            </w:r>
          </w:p>
          <w:p w14:paraId="48019ECB" w14:textId="0135A871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8BB09A" w14:textId="4402A43E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463A884" w14:textId="77777777" w:rsidR="0091467A" w:rsidRP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C7691F" w14:textId="77777777" w:rsidR="00413A98" w:rsidRDefault="00413A98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28358BC" w14:textId="77777777" w:rsidR="00413A98" w:rsidRDefault="00413A98" w:rsidP="0091467A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0272A8" w14:textId="5B18D3D4" w:rsid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Ответы </w:t>
            </w:r>
            <w:r w:rsidR="00BD4341">
              <w:rPr>
                <w:rFonts w:ascii="Times New Roman" w:hAnsi="Times New Roman"/>
              </w:rPr>
              <w:t>обучающихся</w:t>
            </w:r>
            <w:r w:rsidRPr="0091467A">
              <w:rPr>
                <w:rFonts w:ascii="Times New Roman" w:hAnsi="Times New Roman"/>
              </w:rPr>
              <w:t xml:space="preserve">: «Обезьяна» </w:t>
            </w:r>
          </w:p>
          <w:p w14:paraId="0675976A" w14:textId="6E448DD7" w:rsidR="0091467A" w:rsidRPr="0091467A" w:rsidRDefault="0091467A" w:rsidP="0091467A">
            <w:pPr>
              <w:spacing w:after="0" w:line="240" w:lineRule="auto"/>
              <w:rPr>
                <w:rFonts w:ascii="Times New Roman" w:hAnsi="Times New Roman"/>
              </w:rPr>
            </w:pPr>
            <w:r w:rsidRPr="0091467A">
              <w:rPr>
                <w:rFonts w:ascii="Times New Roman" w:hAnsi="Times New Roman"/>
              </w:rPr>
              <w:t>Упражнение на координацию «Обезьянка»: приседание-пружинка с различными движениями рук.</w:t>
            </w:r>
          </w:p>
          <w:p w14:paraId="4A4E28CE" w14:textId="77777777" w:rsidR="001D73F9" w:rsidRDefault="001D73F9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C4CB25B" w14:textId="5E54DB19" w:rsidR="0091467A" w:rsidRDefault="00413A98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 w:rsidR="00FD1A37" w:rsidRPr="00FD1A37">
              <w:rPr>
                <w:rFonts w:ascii="Times New Roman" w:hAnsi="Times New Roman"/>
              </w:rPr>
              <w:t xml:space="preserve"> берут коврики</w:t>
            </w:r>
            <w:r w:rsidR="00FD1A37">
              <w:rPr>
                <w:rFonts w:ascii="Times New Roman" w:hAnsi="Times New Roman"/>
              </w:rPr>
              <w:t xml:space="preserve"> для занятий на полу.</w:t>
            </w:r>
          </w:p>
          <w:p w14:paraId="731DEDAC" w14:textId="77777777" w:rsidR="007539A6" w:rsidRDefault="007539A6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AB1893" w14:textId="77777777" w:rsidR="007539A6" w:rsidRDefault="007539A6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>Упражнение на напряжение и расслабление мышц тела: напрягать и расслаблять поочередно и одновременно мышцы рук и ног.</w:t>
            </w:r>
          </w:p>
          <w:p w14:paraId="43AFA36C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38B98BB" w14:textId="48F03F0D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 xml:space="preserve">Упражнения для стоп: натягивание и сокращение стоп по шестой и первой позициям.   </w:t>
            </w:r>
          </w:p>
          <w:p w14:paraId="1A9D497C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C5C3F6" w14:textId="1AD76103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 xml:space="preserve">Ответы </w:t>
            </w:r>
            <w:r w:rsidR="00413A98"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>: ракушки</w:t>
            </w:r>
          </w:p>
          <w:p w14:paraId="05BA3085" w14:textId="77777777" w:rsid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>Упражнение «Ракушка»: наклоны туловища к вытянутым ногам («ракушка закрывается и открывается»)</w:t>
            </w:r>
            <w:r>
              <w:rPr>
                <w:rFonts w:ascii="Times New Roman" w:hAnsi="Times New Roman"/>
              </w:rPr>
              <w:t>.</w:t>
            </w:r>
          </w:p>
          <w:p w14:paraId="49F042BD" w14:textId="7CDB35B1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0A7B693" w14:textId="23BE642A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906C2BD" wp14:editId="79BA0886">
                  <wp:extent cx="2495550" cy="18743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711" cy="1881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5C5C64" w14:textId="085115F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9C44999" w14:textId="7C060A8F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00A7CAA" wp14:editId="51904A81">
                  <wp:extent cx="2533173" cy="19011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49" cy="190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0546CE" w14:textId="65618B82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A31E7EB" w14:textId="2BA306F4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84E76D7" w14:textId="6531D26C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3625B8A" w14:textId="7777777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B7DA6C5" w14:textId="77777777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96562B5" w14:textId="77777777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8C520A2" w14:textId="53A6CD42" w:rsidR="007539A6" w:rsidRP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 xml:space="preserve">Ответы </w:t>
            </w:r>
            <w:r w:rsidR="003371CD">
              <w:rPr>
                <w:rFonts w:ascii="Times New Roman" w:hAnsi="Times New Roman"/>
              </w:rPr>
              <w:t>обучающихся</w:t>
            </w:r>
            <w:r w:rsidRPr="007539A6">
              <w:rPr>
                <w:rFonts w:ascii="Times New Roman" w:hAnsi="Times New Roman"/>
              </w:rPr>
              <w:t>.</w:t>
            </w:r>
          </w:p>
          <w:p w14:paraId="75A8A68D" w14:textId="558352D8" w:rsidR="007539A6" w:rsidRDefault="007539A6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7539A6">
              <w:rPr>
                <w:rFonts w:ascii="Times New Roman" w:hAnsi="Times New Roman"/>
              </w:rPr>
              <w:t xml:space="preserve">Упражнение «Гусеница»: </w:t>
            </w:r>
            <w:proofErr w:type="spellStart"/>
            <w:r w:rsidRPr="007539A6">
              <w:rPr>
                <w:rFonts w:ascii="Times New Roman" w:hAnsi="Times New Roman"/>
              </w:rPr>
              <w:t>и.п</w:t>
            </w:r>
            <w:proofErr w:type="spellEnd"/>
            <w:r w:rsidRPr="007539A6">
              <w:rPr>
                <w:rFonts w:ascii="Times New Roman" w:hAnsi="Times New Roman"/>
              </w:rPr>
              <w:t>. лежа на коленках. Проползти вперед, прижимая к полу руки, грудку, живот и прогнуться назад, выпрямляя руки.</w:t>
            </w:r>
          </w:p>
          <w:p w14:paraId="2A0E16C4" w14:textId="77777777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4396797" w14:textId="798C1F10" w:rsidR="001828AB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4F7A2AB" wp14:editId="5F4E2F8E">
                  <wp:extent cx="2447925" cy="183329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432" cy="1837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909C0E" w14:textId="39BF86A6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39D65AD" w14:textId="1B0EF94C" w:rsidR="00413A98" w:rsidRDefault="00413A98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6547AE9" wp14:editId="382177A5">
                  <wp:extent cx="2429199" cy="18192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23" cy="1823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7E9E5F" w14:textId="1C8E5A1C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C23B579" w14:textId="57CF435B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1EC04589" wp14:editId="3886404E">
                  <wp:extent cx="2867289" cy="1381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46" cy="138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914BD9" w14:textId="77777777" w:rsidR="001828AB" w:rsidRDefault="001828AB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6BB85B" w14:textId="77777777" w:rsidR="001828AB" w:rsidRDefault="001828AB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4E3032C" w14:textId="77777777" w:rsidR="001828AB" w:rsidRDefault="001828AB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Упражнение «Паучок»: сидя на полу согнуть ноги в коленях и развести в стороны; выполнять наклон, пытаясь достать грудью пол, вытягивая руки вперед.</w:t>
            </w:r>
          </w:p>
          <w:p w14:paraId="53D93C24" w14:textId="45C798D5" w:rsidR="00635171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53EFE0C" w14:textId="38ED146F" w:rsidR="00C26EA0" w:rsidRDefault="00C26EA0" w:rsidP="0063517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F4E45EF" wp14:editId="3548B97F">
                  <wp:extent cx="2606660" cy="1533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374" cy="1535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0A42A4" w14:textId="6FAB5FEC" w:rsidR="00C26EA0" w:rsidRDefault="00C26EA0" w:rsidP="0063517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EB0286F" w14:textId="77777777" w:rsidR="00C26EA0" w:rsidRDefault="00C26EA0" w:rsidP="0063517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6C3519" w14:textId="420115DA" w:rsidR="00635171" w:rsidRPr="001828AB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 xml:space="preserve">Ответы </w:t>
            </w:r>
            <w:r w:rsidR="003371CD">
              <w:rPr>
                <w:rFonts w:ascii="Times New Roman" w:hAnsi="Times New Roman"/>
              </w:rPr>
              <w:t>обучающихся</w:t>
            </w:r>
            <w:r w:rsidRPr="001828AB">
              <w:rPr>
                <w:rFonts w:ascii="Times New Roman" w:hAnsi="Times New Roman"/>
              </w:rPr>
              <w:t>.</w:t>
            </w:r>
          </w:p>
          <w:p w14:paraId="123DD295" w14:textId="65D22E1D" w:rsidR="00635171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Упражнение «Черепаха»: лечь на пол, ноги согнуть в коленях; подняться на руки и покачаться из стороны в сторону. Шагать вперед и назад, переставляя руки и ноги и удерживая спину ровно</w:t>
            </w:r>
            <w:r>
              <w:rPr>
                <w:rFonts w:ascii="Times New Roman" w:hAnsi="Times New Roman"/>
              </w:rPr>
              <w:t>.</w:t>
            </w:r>
          </w:p>
          <w:p w14:paraId="4B3FF663" w14:textId="5C4A0843" w:rsidR="00635171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2BE6DB" w14:textId="77777777" w:rsidR="00C26EA0" w:rsidRPr="001828AB" w:rsidRDefault="00C26EA0" w:rsidP="00635171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E67482" w14:textId="5142943C" w:rsidR="00635171" w:rsidRPr="001828AB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lastRenderedPageBreak/>
              <w:t xml:space="preserve">Ответы </w:t>
            </w:r>
            <w:r w:rsidR="003371CD">
              <w:rPr>
                <w:rFonts w:ascii="Times New Roman" w:hAnsi="Times New Roman"/>
              </w:rPr>
              <w:t>обучающихся</w:t>
            </w:r>
            <w:r w:rsidRPr="001828AB">
              <w:rPr>
                <w:rFonts w:ascii="Times New Roman" w:hAnsi="Times New Roman"/>
              </w:rPr>
              <w:t xml:space="preserve">.                                                                                 </w:t>
            </w:r>
          </w:p>
          <w:p w14:paraId="3F108F9F" w14:textId="77777777" w:rsidR="00635171" w:rsidRPr="001828AB" w:rsidRDefault="00635171" w:rsidP="00635171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Упражнение «</w:t>
            </w:r>
            <w:proofErr w:type="spellStart"/>
            <w:r w:rsidRPr="001828AB">
              <w:rPr>
                <w:rFonts w:ascii="Times New Roman" w:hAnsi="Times New Roman"/>
              </w:rPr>
              <w:t>Скорпиончик</w:t>
            </w:r>
            <w:proofErr w:type="spellEnd"/>
            <w:r w:rsidRPr="001828AB">
              <w:rPr>
                <w:rFonts w:ascii="Times New Roman" w:hAnsi="Times New Roman"/>
              </w:rPr>
              <w:t>»: лежа на животе, упор на локти. Махи поочередно прямыми ногами.</w:t>
            </w:r>
          </w:p>
          <w:p w14:paraId="05DD32F2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6B2D02C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A73599E" w14:textId="77777777" w:rsidR="001828AB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1828AB">
              <w:rPr>
                <w:rFonts w:ascii="Times New Roman" w:hAnsi="Times New Roman"/>
              </w:rPr>
              <w:t>Упражнение «Крокодил»: упор на руки, ноги вытянуть; поднять правую ногу наверх, опустить, поднять левую ногу наверх, опустить.</w:t>
            </w:r>
          </w:p>
          <w:p w14:paraId="0AB8BEA9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E267F2" w14:textId="76E5679A" w:rsidR="00635171" w:rsidRDefault="00C26EA0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B2EEA5D" wp14:editId="7390D999">
                  <wp:extent cx="2536927" cy="1581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83" cy="1593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2EBC09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19665B9" w14:textId="77777777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F6FF1BE" w14:textId="0B1FE4CD" w:rsidR="00635171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 w:rsidR="00635171" w:rsidRPr="00635171">
              <w:rPr>
                <w:rFonts w:ascii="Times New Roman" w:hAnsi="Times New Roman"/>
              </w:rPr>
              <w:t>: «Кит».</w:t>
            </w:r>
          </w:p>
          <w:p w14:paraId="72F294D8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635171">
              <w:rPr>
                <w:rFonts w:ascii="Times New Roman" w:hAnsi="Times New Roman"/>
              </w:rPr>
              <w:t>Упражнение «Кит»: сесть на пол, ноги раскрыть как можно шире; достать до пола подбородком, грудью и животом.</w:t>
            </w:r>
          </w:p>
          <w:p w14:paraId="77BACFF9" w14:textId="77777777" w:rsidR="00635171" w:rsidRDefault="00635171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369C6B" w14:textId="77777777" w:rsidR="003371CD" w:rsidRDefault="003371CD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A4FA59" w14:textId="619953F4" w:rsidR="00635171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>Упражнение «Катание на морском коньке» на гибкость: лежа на спине.</w:t>
            </w:r>
          </w:p>
          <w:p w14:paraId="44D9153A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4E11F41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4871B27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7A34E48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4E69309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8FB384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36C1CC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836E53E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1049E51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32994E8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4FAA51C" w14:textId="77777777" w:rsidR="002B3704" w:rsidRDefault="002B3704" w:rsidP="007539A6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01F97D" w14:textId="77777777" w:rsidR="003371CD" w:rsidRDefault="003371CD" w:rsidP="002B370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9A1678B" w14:textId="676A2A5B" w:rsidR="002B3704" w:rsidRPr="002B3704" w:rsidRDefault="002B3704" w:rsidP="002B3704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>Ответы</w:t>
            </w:r>
            <w:r w:rsidR="003371CD">
              <w:rPr>
                <w:rFonts w:ascii="Times New Roman" w:hAnsi="Times New Roman"/>
              </w:rPr>
              <w:t xml:space="preserve"> обучающихся</w:t>
            </w:r>
            <w:r w:rsidRPr="002B3704">
              <w:rPr>
                <w:rFonts w:ascii="Times New Roman" w:hAnsi="Times New Roman"/>
              </w:rPr>
              <w:t>.</w:t>
            </w:r>
          </w:p>
          <w:p w14:paraId="79F6ABE1" w14:textId="77777777" w:rsidR="002B3704" w:rsidRDefault="002B3704" w:rsidP="002B3704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>Упражнение «Панда»: сесть на пол, согнуть ноги, обхватить их руками и притянуть к груди; делать перекаты вперед, назад.</w:t>
            </w:r>
          </w:p>
          <w:p w14:paraId="15528CA2" w14:textId="693D9128" w:rsidR="002B3704" w:rsidRPr="00934306" w:rsidRDefault="002B3704" w:rsidP="002B37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4" w:type="dxa"/>
          </w:tcPr>
          <w:p w14:paraId="4B8D2C83" w14:textId="77777777" w:rsidR="00591B34" w:rsidRDefault="00591B34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Активизация познавательной </w:t>
            </w:r>
            <w:r>
              <w:rPr>
                <w:rFonts w:ascii="Times New Roman" w:hAnsi="Times New Roman"/>
              </w:rPr>
              <w:lastRenderedPageBreak/>
              <w:t>деятельности.</w:t>
            </w:r>
          </w:p>
          <w:p w14:paraId="48E0B804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75180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91DC40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BE5ABC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AEBCFA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D8911A6" w14:textId="77777777" w:rsidR="001828AB" w:rsidRDefault="008B763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Четкое исполнение команды педагога</w:t>
            </w:r>
            <w:r w:rsidR="001828AB">
              <w:rPr>
                <w:rFonts w:ascii="Times New Roman" w:hAnsi="Times New Roman"/>
              </w:rPr>
              <w:t>.</w:t>
            </w:r>
          </w:p>
          <w:p w14:paraId="1C6ECF7B" w14:textId="574552FC" w:rsidR="00CF2278" w:rsidRDefault="001828AB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координации движений, </w:t>
            </w:r>
            <w:r w:rsidR="008B7636">
              <w:rPr>
                <w:rFonts w:ascii="Times New Roman" w:hAnsi="Times New Roman"/>
              </w:rPr>
              <w:t>музыкальност</w:t>
            </w:r>
            <w:r>
              <w:rPr>
                <w:rFonts w:ascii="Times New Roman" w:hAnsi="Times New Roman"/>
              </w:rPr>
              <w:t>и</w:t>
            </w:r>
            <w:r w:rsidR="0031010D">
              <w:rPr>
                <w:rFonts w:ascii="Times New Roman" w:hAnsi="Times New Roman"/>
              </w:rPr>
              <w:t>, внимани</w:t>
            </w:r>
            <w:r>
              <w:rPr>
                <w:rFonts w:ascii="Times New Roman" w:hAnsi="Times New Roman"/>
              </w:rPr>
              <w:t>я</w:t>
            </w:r>
            <w:r w:rsidR="00FD1A37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воображения.</w:t>
            </w:r>
          </w:p>
          <w:p w14:paraId="73BEBD41" w14:textId="77777777" w:rsidR="00A911A7" w:rsidRDefault="006F766A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е</w:t>
            </w:r>
            <w:r w:rsidR="00A911A7">
              <w:rPr>
                <w:rFonts w:ascii="Times New Roman" w:hAnsi="Times New Roman"/>
              </w:rPr>
              <w:t>стественно-научн</w:t>
            </w:r>
            <w:r>
              <w:rPr>
                <w:rFonts w:ascii="Times New Roman" w:hAnsi="Times New Roman"/>
              </w:rPr>
              <w:t>ой</w:t>
            </w:r>
            <w:r w:rsidR="00A911A7">
              <w:rPr>
                <w:rFonts w:ascii="Times New Roman" w:hAnsi="Times New Roman"/>
              </w:rPr>
              <w:t xml:space="preserve"> грамотност</w:t>
            </w:r>
            <w:r>
              <w:rPr>
                <w:rFonts w:ascii="Times New Roman" w:hAnsi="Times New Roman"/>
              </w:rPr>
              <w:t>и и</w:t>
            </w:r>
            <w:r w:rsidR="00A911A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креативного</w:t>
            </w:r>
            <w:r w:rsidR="00A911A7">
              <w:rPr>
                <w:rFonts w:ascii="Times New Roman" w:hAnsi="Times New Roman"/>
              </w:rPr>
              <w:t xml:space="preserve"> мышлени</w:t>
            </w:r>
            <w:r>
              <w:rPr>
                <w:rFonts w:ascii="Times New Roman" w:hAnsi="Times New Roman"/>
              </w:rPr>
              <w:t>я.</w:t>
            </w:r>
          </w:p>
          <w:p w14:paraId="043BDA8B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A06CF5F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DC031A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46FAAEA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566CD38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DAAE7C7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75AAE74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7FB110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206CA5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79D177C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7AE1B48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D2A2BEC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62C17C8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0C431B7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82476C4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CFAB4B8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FAA57F0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978E86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BE0D841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CF6382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6699017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6261D0F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44CE8D5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3C47B07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7402F36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B4B623D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78341616" w14:textId="77777777" w:rsidR="00FD1A37" w:rsidRDefault="00FD1A37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6D845F3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D928253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064FBF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E693E7D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4080923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2D3C441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6917AE6A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B6E7BC3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4DA6238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A2AA14F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E27B47B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31BE3E8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D2687CA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6FE0004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1865567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EE354E1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1DBD111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31B7B41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3A5A33" w14:textId="77777777" w:rsidR="00BD4341" w:rsidRDefault="00BD434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6662036" w14:textId="205425C9" w:rsidR="00FD1A37" w:rsidRDefault="001828AB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креативного мышления</w:t>
            </w:r>
          </w:p>
          <w:p w14:paraId="1AE9EFA8" w14:textId="0728B960" w:rsidR="00FD1A37" w:rsidRPr="00934306" w:rsidRDefault="007539A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Ощущение напряжен</w:t>
            </w:r>
            <w:r w:rsidR="001828AB">
              <w:rPr>
                <w:rFonts w:ascii="Times New Roman" w:hAnsi="Times New Roman"/>
              </w:rPr>
              <w:t>ия и расслабления</w:t>
            </w:r>
            <w:r>
              <w:rPr>
                <w:rFonts w:ascii="Times New Roman" w:hAnsi="Times New Roman"/>
              </w:rPr>
              <w:t xml:space="preserve"> в мышцах. Развитие силы и эластичности мышц тела. Развитие подвижности суставов.</w:t>
            </w:r>
          </w:p>
        </w:tc>
      </w:tr>
      <w:tr w:rsidR="00C26EA0" w:rsidRPr="00C73412" w14:paraId="30FEABC0" w14:textId="77777777" w:rsidTr="005C4499">
        <w:trPr>
          <w:trHeight w:val="288"/>
        </w:trPr>
        <w:tc>
          <w:tcPr>
            <w:tcW w:w="2012" w:type="dxa"/>
          </w:tcPr>
          <w:p w14:paraId="404DA7DF" w14:textId="77777777" w:rsidR="00CF2278" w:rsidRPr="00C73412" w:rsidRDefault="00CF2278" w:rsidP="00C73412">
            <w:pPr>
              <w:pStyle w:val="Default"/>
              <w:rPr>
                <w:sz w:val="22"/>
                <w:szCs w:val="22"/>
              </w:rPr>
            </w:pPr>
            <w:r w:rsidRPr="00C73412">
              <w:rPr>
                <w:bCs/>
                <w:sz w:val="22"/>
                <w:szCs w:val="22"/>
              </w:rPr>
              <w:lastRenderedPageBreak/>
              <w:t xml:space="preserve">Первичная проверка понимания. </w:t>
            </w:r>
          </w:p>
          <w:p w14:paraId="7E2DEFC6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692" w:type="dxa"/>
          </w:tcPr>
          <w:p w14:paraId="1959673A" w14:textId="56E0567A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  <w:r w:rsidRPr="00934306">
              <w:rPr>
                <w:sz w:val="22"/>
                <w:szCs w:val="22"/>
              </w:rPr>
              <w:t>Установление правильности и осознанности усвоения нового учебного материала, выявление неверных представлений и их коррекция.</w:t>
            </w:r>
          </w:p>
        </w:tc>
        <w:tc>
          <w:tcPr>
            <w:tcW w:w="3383" w:type="dxa"/>
          </w:tcPr>
          <w:p w14:paraId="1774E40C" w14:textId="77777777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2B3704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Давайте вспомним, </w:t>
            </w:r>
            <w:r w:rsidRPr="002B3704">
              <w:rPr>
                <w:rFonts w:ascii="Times New Roman" w:hAnsi="Times New Roman"/>
              </w:rPr>
              <w:t xml:space="preserve">с кем мы познакомились на острове и </w:t>
            </w:r>
            <w:r>
              <w:rPr>
                <w:rFonts w:ascii="Times New Roman" w:hAnsi="Times New Roman"/>
              </w:rPr>
              <w:t>за кем повторяли движения»</w:t>
            </w:r>
            <w:r w:rsidRPr="002B3704">
              <w:rPr>
                <w:rFonts w:ascii="Times New Roman" w:hAnsi="Times New Roman"/>
              </w:rPr>
              <w:t xml:space="preserve">. </w:t>
            </w:r>
          </w:p>
          <w:p w14:paraId="6D233F59" w14:textId="77777777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3E53F67C" w14:textId="7A5D6CC8" w:rsidR="00CF2278" w:rsidRDefault="002B3704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Pr="002B3704">
              <w:rPr>
                <w:rFonts w:ascii="Times New Roman" w:hAnsi="Times New Roman"/>
              </w:rPr>
              <w:t>Ну а теперь мы станцуем любимый танец обитателей острова»</w:t>
            </w:r>
          </w:p>
          <w:p w14:paraId="15D9CA87" w14:textId="6B759628" w:rsidR="002B3704" w:rsidRPr="00934306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 движений под счет.</w:t>
            </w:r>
          </w:p>
        </w:tc>
        <w:tc>
          <w:tcPr>
            <w:tcW w:w="4247" w:type="dxa"/>
          </w:tcPr>
          <w:p w14:paraId="2BD1D31E" w14:textId="34E2D1F1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Ответы </w:t>
            </w:r>
            <w:r w:rsidR="003371CD"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>.</w:t>
            </w:r>
          </w:p>
          <w:p w14:paraId="0D034948" w14:textId="521F0794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B7289FE" w14:textId="442484DA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8098626" w14:textId="306C2950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799CCE" w14:textId="77777777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0DAE988" w14:textId="77777777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4BF8ED8" w14:textId="77777777" w:rsidR="00AC6058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F3B6832" w14:textId="293DD921" w:rsidR="00CF2278" w:rsidRPr="00934306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Повтор за педагогом.</w:t>
            </w:r>
          </w:p>
        </w:tc>
        <w:tc>
          <w:tcPr>
            <w:tcW w:w="2834" w:type="dxa"/>
          </w:tcPr>
          <w:p w14:paraId="6768A035" w14:textId="25E14A6F" w:rsidR="00CF2278" w:rsidRDefault="004511AC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памяти, внимания, четкого исполнения движений</w:t>
            </w:r>
          </w:p>
          <w:p w14:paraId="05192720" w14:textId="08FD6119" w:rsidR="004511AC" w:rsidRPr="00934306" w:rsidRDefault="004511AC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Синхронное исполнение движений.</w:t>
            </w:r>
          </w:p>
        </w:tc>
      </w:tr>
      <w:tr w:rsidR="00C26EA0" w:rsidRPr="00C73412" w14:paraId="0DF16DBE" w14:textId="77777777" w:rsidTr="005C4499">
        <w:trPr>
          <w:trHeight w:val="288"/>
        </w:trPr>
        <w:tc>
          <w:tcPr>
            <w:tcW w:w="2012" w:type="dxa"/>
          </w:tcPr>
          <w:p w14:paraId="350FB646" w14:textId="77777777" w:rsidR="00CF2278" w:rsidRPr="00C73412" w:rsidRDefault="00CF2278" w:rsidP="00C73412">
            <w:pPr>
              <w:pStyle w:val="Default"/>
              <w:rPr>
                <w:bCs/>
                <w:sz w:val="22"/>
                <w:szCs w:val="22"/>
              </w:rPr>
            </w:pPr>
            <w:r w:rsidRPr="00C73412">
              <w:rPr>
                <w:bCs/>
                <w:sz w:val="22"/>
                <w:szCs w:val="22"/>
              </w:rPr>
              <w:t>Закрепление знаний и способов действий.</w:t>
            </w:r>
          </w:p>
        </w:tc>
        <w:tc>
          <w:tcPr>
            <w:tcW w:w="2692" w:type="dxa"/>
          </w:tcPr>
          <w:p w14:paraId="7407C291" w14:textId="4555F79F" w:rsidR="00CF2278" w:rsidRPr="00934306" w:rsidRDefault="00CF2278" w:rsidP="00C73412">
            <w:pPr>
              <w:pStyle w:val="Default"/>
              <w:rPr>
                <w:sz w:val="22"/>
                <w:szCs w:val="22"/>
              </w:rPr>
            </w:pPr>
            <w:r w:rsidRPr="00934306">
              <w:rPr>
                <w:sz w:val="22"/>
                <w:szCs w:val="22"/>
              </w:rPr>
              <w:t>Обеспечение усвоения новых знаний и способов действий.</w:t>
            </w:r>
          </w:p>
        </w:tc>
        <w:tc>
          <w:tcPr>
            <w:tcW w:w="3383" w:type="dxa"/>
          </w:tcPr>
          <w:p w14:paraId="68C0260A" w14:textId="0E095AF8" w:rsidR="00CF2278" w:rsidRPr="00934306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Исполнение </w:t>
            </w:r>
            <w:r w:rsidRPr="002B3704">
              <w:rPr>
                <w:rFonts w:ascii="Times New Roman" w:hAnsi="Times New Roman"/>
              </w:rPr>
              <w:t>музыкально-ритмической композиции под песню «Чунга-Чанга»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4247" w:type="dxa"/>
          </w:tcPr>
          <w:p w14:paraId="2E804718" w14:textId="5465FC1F" w:rsidR="00CF2278" w:rsidRPr="00934306" w:rsidRDefault="00AC605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AC6058">
              <w:rPr>
                <w:rFonts w:ascii="Times New Roman" w:hAnsi="Times New Roman"/>
              </w:rPr>
              <w:t>Исполнение музыкально-ритмической композиции под песню «Чунга-Чанга»</w:t>
            </w:r>
            <w:r>
              <w:rPr>
                <w:rFonts w:ascii="Times New Roman" w:hAnsi="Times New Roman"/>
              </w:rPr>
              <w:t xml:space="preserve"> вместе с педагогом.</w:t>
            </w:r>
          </w:p>
        </w:tc>
        <w:tc>
          <w:tcPr>
            <w:tcW w:w="2834" w:type="dxa"/>
          </w:tcPr>
          <w:p w14:paraId="0A34280F" w14:textId="43220078" w:rsidR="00CF2278" w:rsidRPr="00934306" w:rsidRDefault="00920F50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Успешное освоение пройденного материала. </w:t>
            </w:r>
            <w:r w:rsidR="004511AC">
              <w:rPr>
                <w:rFonts w:ascii="Times New Roman" w:hAnsi="Times New Roman"/>
              </w:rPr>
              <w:t>Музыкальное исполнение композиции. Развитие внимания, музыкальности, синхронности.</w:t>
            </w:r>
          </w:p>
        </w:tc>
      </w:tr>
      <w:tr w:rsidR="00C26EA0" w:rsidRPr="00C73412" w14:paraId="30929F2D" w14:textId="77777777" w:rsidTr="005C4499">
        <w:trPr>
          <w:trHeight w:val="288"/>
        </w:trPr>
        <w:tc>
          <w:tcPr>
            <w:tcW w:w="2012" w:type="dxa"/>
          </w:tcPr>
          <w:p w14:paraId="1BA2F5BF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Контрольный</w:t>
            </w:r>
          </w:p>
        </w:tc>
        <w:tc>
          <w:tcPr>
            <w:tcW w:w="2692" w:type="dxa"/>
          </w:tcPr>
          <w:p w14:paraId="6B777131" w14:textId="41740D4F" w:rsidR="00CF2278" w:rsidRPr="00934306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934306">
              <w:rPr>
                <w:rFonts w:ascii="Times New Roman" w:hAnsi="Times New Roman"/>
              </w:rPr>
              <w:t>Выявление качества и уровня овладения знаниями, их коррекция.</w:t>
            </w:r>
          </w:p>
        </w:tc>
        <w:tc>
          <w:tcPr>
            <w:tcW w:w="3383" w:type="dxa"/>
          </w:tcPr>
          <w:p w14:paraId="68D311E7" w14:textId="77777777" w:rsidR="00CF2278" w:rsidRDefault="00920F50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4511AC">
              <w:rPr>
                <w:rFonts w:ascii="Times New Roman" w:hAnsi="Times New Roman"/>
              </w:rPr>
              <w:t>А сейчас</w:t>
            </w:r>
            <w:r>
              <w:rPr>
                <w:rFonts w:ascii="Times New Roman" w:hAnsi="Times New Roman"/>
              </w:rPr>
              <w:t xml:space="preserve"> глубоко подышите, отдохните и</w:t>
            </w:r>
            <w:r w:rsidR="004511AC">
              <w:rPr>
                <w:rFonts w:ascii="Times New Roman" w:hAnsi="Times New Roman"/>
              </w:rPr>
              <w:t xml:space="preserve"> попробуйте станцевать без меня»</w:t>
            </w:r>
          </w:p>
          <w:p w14:paraId="603E5677" w14:textId="796E72EA" w:rsidR="00F31B86" w:rsidRPr="00934306" w:rsidRDefault="00F31B8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Контролирует правильность </w:t>
            </w:r>
            <w:r>
              <w:rPr>
                <w:rFonts w:ascii="Times New Roman" w:hAnsi="Times New Roman"/>
              </w:rPr>
              <w:lastRenderedPageBreak/>
              <w:t>исполнения.</w:t>
            </w:r>
          </w:p>
        </w:tc>
        <w:tc>
          <w:tcPr>
            <w:tcW w:w="4247" w:type="dxa"/>
          </w:tcPr>
          <w:p w14:paraId="52880233" w14:textId="314214CE" w:rsidR="00CF2278" w:rsidRPr="00934306" w:rsidRDefault="004511AC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Самостоятельное исполнение танцевальной композиции</w:t>
            </w:r>
            <w:r w:rsidR="00920F50">
              <w:rPr>
                <w:rFonts w:ascii="Times New Roman" w:hAnsi="Times New Roman"/>
              </w:rPr>
              <w:t xml:space="preserve"> обучающимися.</w:t>
            </w:r>
          </w:p>
        </w:tc>
        <w:tc>
          <w:tcPr>
            <w:tcW w:w="2834" w:type="dxa"/>
          </w:tcPr>
          <w:p w14:paraId="46C938BE" w14:textId="08EB7C38" w:rsidR="00CF2278" w:rsidRPr="00934306" w:rsidRDefault="00920F50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920F50">
              <w:rPr>
                <w:rFonts w:ascii="Times New Roman" w:hAnsi="Times New Roman"/>
              </w:rPr>
              <w:t>олевая саморегуляция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C26EA0" w:rsidRPr="00C73412" w14:paraId="0BABA8F4" w14:textId="77777777" w:rsidTr="005C4499">
        <w:trPr>
          <w:trHeight w:val="288"/>
        </w:trPr>
        <w:tc>
          <w:tcPr>
            <w:tcW w:w="2012" w:type="dxa"/>
          </w:tcPr>
          <w:p w14:paraId="03F14623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Итоговый</w:t>
            </w:r>
          </w:p>
        </w:tc>
        <w:tc>
          <w:tcPr>
            <w:tcW w:w="2692" w:type="dxa"/>
          </w:tcPr>
          <w:p w14:paraId="5A1C5673" w14:textId="3C2FF4D1" w:rsidR="00CF2278" w:rsidRPr="00C73412" w:rsidRDefault="00F31B86" w:rsidP="00C7341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CF2278" w:rsidRPr="00C73412">
              <w:rPr>
                <w:sz w:val="22"/>
                <w:szCs w:val="22"/>
              </w:rPr>
              <w:t>нализ и оценк</w:t>
            </w:r>
            <w:r>
              <w:rPr>
                <w:sz w:val="22"/>
                <w:szCs w:val="22"/>
              </w:rPr>
              <w:t xml:space="preserve">а </w:t>
            </w:r>
            <w:r w:rsidR="00CF2278" w:rsidRPr="00C73412">
              <w:rPr>
                <w:sz w:val="22"/>
                <w:szCs w:val="22"/>
              </w:rPr>
              <w:t>успешности достижения цели.</w:t>
            </w:r>
          </w:p>
          <w:p w14:paraId="42ED7A8F" w14:textId="77777777" w:rsidR="00CF2278" w:rsidRPr="00C73412" w:rsidRDefault="00CF2278" w:rsidP="00F31B86">
            <w:pPr>
              <w:pStyle w:val="Default"/>
              <w:rPr>
                <w:b/>
              </w:rPr>
            </w:pPr>
          </w:p>
        </w:tc>
        <w:tc>
          <w:tcPr>
            <w:tcW w:w="3383" w:type="dxa"/>
          </w:tcPr>
          <w:p w14:paraId="01EBADB6" w14:textId="573835D6" w:rsidR="00CF2278" w:rsidRPr="00EE4C7C" w:rsidRDefault="00920F50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EE4C7C">
              <w:rPr>
                <w:rFonts w:ascii="Times New Roman" w:hAnsi="Times New Roman"/>
              </w:rPr>
              <w:t>«Какие вы</w:t>
            </w:r>
            <w:r w:rsidR="00F31B86">
              <w:rPr>
                <w:rFonts w:ascii="Times New Roman" w:hAnsi="Times New Roman"/>
              </w:rPr>
              <w:t xml:space="preserve"> сегодня</w:t>
            </w:r>
            <w:r w:rsidRPr="00EE4C7C">
              <w:rPr>
                <w:rFonts w:ascii="Times New Roman" w:hAnsi="Times New Roman"/>
              </w:rPr>
              <w:t xml:space="preserve"> молодцы!</w:t>
            </w:r>
          </w:p>
          <w:p w14:paraId="2B83AA33" w14:textId="6CA83B89" w:rsidR="00920F50" w:rsidRPr="00EE4C7C" w:rsidRDefault="00C92C5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Как хорошо поработали. </w:t>
            </w:r>
            <w:r w:rsidR="00920F50" w:rsidRPr="00EE4C7C">
              <w:rPr>
                <w:rFonts w:ascii="Times New Roman" w:hAnsi="Times New Roman"/>
              </w:rPr>
              <w:t xml:space="preserve">Как </w:t>
            </w:r>
            <w:r w:rsidR="00EE4C7C" w:rsidRPr="00EE4C7C">
              <w:rPr>
                <w:rFonts w:ascii="Times New Roman" w:hAnsi="Times New Roman"/>
              </w:rPr>
              <w:t xml:space="preserve">здорово у вас получилось, </w:t>
            </w:r>
            <w:r>
              <w:rPr>
                <w:rFonts w:ascii="Times New Roman" w:hAnsi="Times New Roman"/>
              </w:rPr>
              <w:t xml:space="preserve">с настроением и </w:t>
            </w:r>
            <w:r w:rsidR="00EE4C7C" w:rsidRPr="00EE4C7C">
              <w:rPr>
                <w:rFonts w:ascii="Times New Roman" w:hAnsi="Times New Roman"/>
              </w:rPr>
              <w:t>практически без ошибок</w:t>
            </w:r>
            <w:r w:rsidR="00F31B86">
              <w:rPr>
                <w:rFonts w:ascii="Times New Roman" w:hAnsi="Times New Roman"/>
              </w:rPr>
              <w:t xml:space="preserve"> исполнили танец</w:t>
            </w:r>
            <w:r>
              <w:rPr>
                <w:rFonts w:ascii="Times New Roman" w:hAnsi="Times New Roman"/>
              </w:rPr>
              <w:t>».</w:t>
            </w:r>
          </w:p>
        </w:tc>
        <w:tc>
          <w:tcPr>
            <w:tcW w:w="4247" w:type="dxa"/>
          </w:tcPr>
          <w:p w14:paraId="75252FBB" w14:textId="77777777" w:rsidR="00CF2278" w:rsidRPr="00EE4C7C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4" w:type="dxa"/>
          </w:tcPr>
          <w:p w14:paraId="2EA50488" w14:textId="77777777" w:rsidR="00CF2278" w:rsidRPr="00EE4C7C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26EA0" w:rsidRPr="00C73412" w14:paraId="06A86F32" w14:textId="77777777" w:rsidTr="005C4499">
        <w:trPr>
          <w:trHeight w:val="288"/>
        </w:trPr>
        <w:tc>
          <w:tcPr>
            <w:tcW w:w="2012" w:type="dxa"/>
          </w:tcPr>
          <w:p w14:paraId="537D606C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Рефлексивный</w:t>
            </w:r>
          </w:p>
        </w:tc>
        <w:tc>
          <w:tcPr>
            <w:tcW w:w="2692" w:type="dxa"/>
          </w:tcPr>
          <w:p w14:paraId="0BE8E987" w14:textId="4E015138" w:rsidR="00CF2278" w:rsidRPr="00C73412" w:rsidRDefault="00CF2278" w:rsidP="00C73412">
            <w:pPr>
              <w:pStyle w:val="Default"/>
              <w:rPr>
                <w:sz w:val="22"/>
                <w:szCs w:val="22"/>
              </w:rPr>
            </w:pPr>
            <w:r w:rsidRPr="00C73412">
              <w:rPr>
                <w:sz w:val="22"/>
                <w:szCs w:val="22"/>
              </w:rPr>
              <w:t xml:space="preserve">Мобилизация </w:t>
            </w:r>
            <w:r w:rsidR="00C26EA0">
              <w:rPr>
                <w:sz w:val="22"/>
                <w:szCs w:val="22"/>
              </w:rPr>
              <w:t>обучающихся</w:t>
            </w:r>
            <w:r w:rsidRPr="00C73412">
              <w:rPr>
                <w:sz w:val="22"/>
                <w:szCs w:val="22"/>
              </w:rPr>
              <w:t xml:space="preserve"> на самооценку.</w:t>
            </w:r>
          </w:p>
          <w:p w14:paraId="7D9A0F22" w14:textId="77777777" w:rsidR="00CF2278" w:rsidRPr="00C73412" w:rsidRDefault="00CF2278" w:rsidP="002903DF">
            <w:pPr>
              <w:pStyle w:val="Default"/>
              <w:rPr>
                <w:b/>
              </w:rPr>
            </w:pPr>
          </w:p>
        </w:tc>
        <w:tc>
          <w:tcPr>
            <w:tcW w:w="3383" w:type="dxa"/>
          </w:tcPr>
          <w:p w14:paraId="50B73B3A" w14:textId="53CBBE26" w:rsidR="00C92C56" w:rsidRDefault="002903DF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C92C56">
              <w:rPr>
                <w:rFonts w:ascii="Times New Roman" w:hAnsi="Times New Roman"/>
              </w:rPr>
              <w:t>Ребята, а в</w:t>
            </w:r>
            <w:r>
              <w:rPr>
                <w:rFonts w:ascii="Times New Roman" w:hAnsi="Times New Roman"/>
              </w:rPr>
              <w:t>ам понравилось наше путешествие?</w:t>
            </w:r>
            <w:r w:rsidR="00495091">
              <w:t xml:space="preserve"> </w:t>
            </w:r>
            <w:r w:rsidR="00495091" w:rsidRPr="00495091">
              <w:rPr>
                <w:rFonts w:ascii="Times New Roman" w:hAnsi="Times New Roman"/>
              </w:rPr>
              <w:t>А кто из обитателей острова вам понравился больше всего?»</w:t>
            </w:r>
          </w:p>
          <w:p w14:paraId="1A438231" w14:textId="1CF16CEF" w:rsidR="00CF2278" w:rsidRPr="00EE4C7C" w:rsidRDefault="00C92C56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92C56">
              <w:rPr>
                <w:rFonts w:ascii="Times New Roman" w:hAnsi="Times New Roman"/>
              </w:rPr>
              <w:t>«Давайте попрощаемся с островом и его обитателями»</w:t>
            </w:r>
          </w:p>
        </w:tc>
        <w:tc>
          <w:tcPr>
            <w:tcW w:w="4247" w:type="dxa"/>
          </w:tcPr>
          <w:p w14:paraId="1F37E48F" w14:textId="3FB365AA" w:rsidR="002903DF" w:rsidRDefault="002903DF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Ответы </w:t>
            </w:r>
            <w:r w:rsidR="003371CD">
              <w:rPr>
                <w:rFonts w:ascii="Times New Roman" w:hAnsi="Times New Roman"/>
              </w:rPr>
              <w:t>обучающихся</w:t>
            </w:r>
            <w:r>
              <w:rPr>
                <w:rFonts w:ascii="Times New Roman" w:hAnsi="Times New Roman"/>
              </w:rPr>
              <w:t>.</w:t>
            </w:r>
          </w:p>
          <w:p w14:paraId="6BB8B015" w14:textId="77777777" w:rsidR="002903DF" w:rsidRDefault="002903DF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8E202B4" w14:textId="77777777" w:rsidR="00495091" w:rsidRDefault="0049509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1298C02" w14:textId="77777777" w:rsidR="00495091" w:rsidRDefault="00495091" w:rsidP="00C73412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AE653F7" w14:textId="47EA0CE8" w:rsidR="00CF2278" w:rsidRPr="00EE4C7C" w:rsidRDefault="003371CD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 w:rsidR="00EE4C7C">
              <w:rPr>
                <w:rFonts w:ascii="Times New Roman" w:hAnsi="Times New Roman"/>
              </w:rPr>
              <w:t xml:space="preserve"> исполняют поклон-прощание и </w:t>
            </w:r>
            <w:r w:rsidR="002903DF">
              <w:rPr>
                <w:rFonts w:ascii="Times New Roman" w:hAnsi="Times New Roman"/>
              </w:rPr>
              <w:t>аплодисментами благодарят педагога за урок, а себя за хорошую работу на уроке.</w:t>
            </w:r>
          </w:p>
        </w:tc>
        <w:tc>
          <w:tcPr>
            <w:tcW w:w="2834" w:type="dxa"/>
          </w:tcPr>
          <w:p w14:paraId="612FED1E" w14:textId="48A5F488" w:rsidR="00CF2278" w:rsidRPr="00EE4C7C" w:rsidRDefault="00C92C56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Самооценка.</w:t>
            </w:r>
          </w:p>
        </w:tc>
      </w:tr>
      <w:tr w:rsidR="00C26EA0" w:rsidRPr="00C73412" w14:paraId="0C45DD87" w14:textId="77777777" w:rsidTr="005C4499">
        <w:trPr>
          <w:trHeight w:val="288"/>
        </w:trPr>
        <w:tc>
          <w:tcPr>
            <w:tcW w:w="2012" w:type="dxa"/>
          </w:tcPr>
          <w:p w14:paraId="06BE75BC" w14:textId="77777777" w:rsidR="00CF2278" w:rsidRPr="00C73412" w:rsidRDefault="00CF2278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C73412">
              <w:rPr>
                <w:rFonts w:ascii="Times New Roman" w:hAnsi="Times New Roman"/>
              </w:rPr>
              <w:t>Информационный</w:t>
            </w:r>
          </w:p>
        </w:tc>
        <w:tc>
          <w:tcPr>
            <w:tcW w:w="2692" w:type="dxa"/>
          </w:tcPr>
          <w:p w14:paraId="3AF77566" w14:textId="4A3C4BC2" w:rsidR="00CF2278" w:rsidRPr="00C73412" w:rsidRDefault="002903DF" w:rsidP="00C7341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Домашняя самостоятельная работа.</w:t>
            </w:r>
          </w:p>
        </w:tc>
        <w:tc>
          <w:tcPr>
            <w:tcW w:w="3383" w:type="dxa"/>
          </w:tcPr>
          <w:p w14:paraId="425F9A74" w14:textId="3C08EA08" w:rsidR="00CF2278" w:rsidRPr="00EE4C7C" w:rsidRDefault="00EE4C7C" w:rsidP="00C73412">
            <w:pPr>
              <w:spacing w:after="0" w:line="240" w:lineRule="auto"/>
              <w:rPr>
                <w:rFonts w:ascii="Times New Roman" w:hAnsi="Times New Roman"/>
              </w:rPr>
            </w:pPr>
            <w:r w:rsidRPr="00EE4C7C">
              <w:rPr>
                <w:rFonts w:ascii="Times New Roman" w:hAnsi="Times New Roman"/>
              </w:rPr>
              <w:t>Дома</w:t>
            </w:r>
            <w:r>
              <w:rPr>
                <w:rFonts w:ascii="Times New Roman" w:hAnsi="Times New Roman"/>
              </w:rPr>
              <w:t xml:space="preserve"> вспомните всех обитателей замечательного острова повторите движения, которые вам больше всего понравились.</w:t>
            </w:r>
          </w:p>
        </w:tc>
        <w:tc>
          <w:tcPr>
            <w:tcW w:w="4247" w:type="dxa"/>
          </w:tcPr>
          <w:p w14:paraId="68B52A28" w14:textId="5D268CF0" w:rsidR="00CF2278" w:rsidRPr="00EE4C7C" w:rsidRDefault="003371CD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</w:t>
            </w:r>
            <w:r w:rsidR="00EE4C7C">
              <w:rPr>
                <w:rFonts w:ascii="Times New Roman" w:hAnsi="Times New Roman"/>
              </w:rPr>
              <w:t>: рассказывают, движения кого им больше понравилось.</w:t>
            </w:r>
          </w:p>
        </w:tc>
        <w:tc>
          <w:tcPr>
            <w:tcW w:w="2834" w:type="dxa"/>
          </w:tcPr>
          <w:p w14:paraId="091F2E74" w14:textId="1C4103D9" w:rsidR="00CF2278" w:rsidRPr="00EE4C7C" w:rsidRDefault="002903DF" w:rsidP="00C7341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Побуждение к самостоятельной работе</w:t>
            </w:r>
            <w:r w:rsidR="00C92C56">
              <w:rPr>
                <w:rFonts w:ascii="Times New Roman" w:hAnsi="Times New Roman"/>
              </w:rPr>
              <w:t xml:space="preserve"> вне урока.</w:t>
            </w:r>
          </w:p>
        </w:tc>
      </w:tr>
    </w:tbl>
    <w:p w14:paraId="6F503F29" w14:textId="710B6872" w:rsidR="00EB1259" w:rsidRDefault="00EB1259" w:rsidP="00C73412">
      <w:pPr>
        <w:spacing w:after="0" w:line="240" w:lineRule="auto"/>
        <w:contextualSpacing/>
        <w:rPr>
          <w:rFonts w:ascii="Times New Roman" w:hAnsi="Times New Roman"/>
          <w:b/>
        </w:rPr>
      </w:pPr>
    </w:p>
    <w:p w14:paraId="5DB2C902" w14:textId="2ED64BA3" w:rsidR="00495091" w:rsidRDefault="00495091" w:rsidP="00C73412">
      <w:pPr>
        <w:spacing w:after="0" w:line="240" w:lineRule="auto"/>
        <w:contextualSpacing/>
        <w:rPr>
          <w:rFonts w:ascii="Times New Roman" w:hAnsi="Times New Roman"/>
          <w:b/>
        </w:rPr>
      </w:pPr>
    </w:p>
    <w:p w14:paraId="7D252DF4" w14:textId="77777777" w:rsidR="00EB1259" w:rsidRPr="00BE4D1F" w:rsidRDefault="00EB1259" w:rsidP="00EB1259">
      <w:pPr>
        <w:pStyle w:val="Default"/>
        <w:rPr>
          <w:rFonts w:eastAsia="Times New Roman"/>
          <w:sz w:val="22"/>
          <w:szCs w:val="22"/>
          <w:lang w:eastAsia="ru-RU"/>
        </w:rPr>
      </w:pPr>
    </w:p>
    <w:p w14:paraId="7B67A03C" w14:textId="3D044213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95091">
        <w:rPr>
          <w:rFonts w:ascii="Times New Roman" w:hAnsi="Times New Roman"/>
          <w:b/>
          <w:bCs/>
          <w:sz w:val="28"/>
          <w:szCs w:val="28"/>
        </w:rPr>
        <w:t>ПРИЛОЖЕНИЕ</w:t>
      </w:r>
    </w:p>
    <w:p w14:paraId="517B1E4C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30A46C02" w14:textId="77777777" w:rsidR="00515EA6" w:rsidRDefault="00495091" w:rsidP="00495091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95091">
        <w:rPr>
          <w:rFonts w:ascii="Times New Roman" w:hAnsi="Times New Roman"/>
          <w:b/>
          <w:bCs/>
        </w:rPr>
        <w:t>Загадки:</w:t>
      </w:r>
    </w:p>
    <w:p w14:paraId="09F7F6A5" w14:textId="77777777" w:rsidR="00515EA6" w:rsidRDefault="00515EA6" w:rsidP="00495091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FC1A24E" w14:textId="2ED05920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1.</w:t>
      </w:r>
    </w:p>
    <w:p w14:paraId="527C7C73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Он ходит голову задрав,</w:t>
      </w:r>
    </w:p>
    <w:p w14:paraId="0CBF3A1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Не потому, что гордый нрав,</w:t>
      </w:r>
    </w:p>
    <w:p w14:paraId="1F2571C8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Не потому, что важный граф,</w:t>
      </w:r>
    </w:p>
    <w:p w14:paraId="7A8ADA2C" w14:textId="5AC15D65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А потому, что он ...</w:t>
      </w:r>
    </w:p>
    <w:p w14:paraId="3BE0C5FE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жираф</w:t>
      </w:r>
    </w:p>
    <w:p w14:paraId="39186C6D" w14:textId="4728D26B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7904728D" w14:textId="6E7431D9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2.</w:t>
      </w:r>
    </w:p>
    <w:p w14:paraId="3AAB8D13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Он огромен, но послушен,</w:t>
      </w:r>
    </w:p>
    <w:p w14:paraId="624FE37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У него большие уши,</w:t>
      </w:r>
    </w:p>
    <w:p w14:paraId="2DD777EC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lastRenderedPageBreak/>
        <w:t>Ноги - тумбы, сам, как дом,</w:t>
      </w:r>
    </w:p>
    <w:p w14:paraId="3E206B15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Хвостик маленький при нем,</w:t>
      </w:r>
    </w:p>
    <w:p w14:paraId="7CB8D001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Хобот длинный вместо рук:</w:t>
      </w:r>
    </w:p>
    <w:p w14:paraId="5910AC39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Носит бревна и бамбук.</w:t>
      </w:r>
    </w:p>
    <w:p w14:paraId="6FABFC44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Может деток прокатить,</w:t>
      </w:r>
    </w:p>
    <w:p w14:paraId="33F9BCA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Если вкусным угостить.</w:t>
      </w:r>
    </w:p>
    <w:p w14:paraId="0EC84258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Он отважен и силен.</w:t>
      </w:r>
    </w:p>
    <w:p w14:paraId="33A5E95C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Угадали? Это ...</w:t>
      </w:r>
    </w:p>
    <w:p w14:paraId="7EF63B85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слон</w:t>
      </w:r>
    </w:p>
    <w:p w14:paraId="475659F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56C76F11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3.</w:t>
      </w:r>
    </w:p>
    <w:p w14:paraId="3BFCBA70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Хоть имеет много ножек,</w:t>
      </w:r>
    </w:p>
    <w:p w14:paraId="69893DAA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Все равно бежать не может.</w:t>
      </w:r>
    </w:p>
    <w:p w14:paraId="510FA0F0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Вдоль по листику ползет,</w:t>
      </w:r>
    </w:p>
    <w:p w14:paraId="5F9DEC87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Бедный листик весь сгрызет</w:t>
      </w:r>
    </w:p>
    <w:p w14:paraId="4887F2F9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гусеница</w:t>
      </w:r>
    </w:p>
    <w:p w14:paraId="228124E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4F729C92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4.</w:t>
      </w:r>
    </w:p>
    <w:p w14:paraId="7AED6C45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Он сети, как рыбак, готовит,</w:t>
      </w:r>
    </w:p>
    <w:p w14:paraId="015F8E1A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А рыбы никогда не ловит.</w:t>
      </w:r>
    </w:p>
    <w:p w14:paraId="49DB38D0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паук</w:t>
      </w:r>
    </w:p>
    <w:p w14:paraId="1EF34534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5.</w:t>
      </w:r>
    </w:p>
    <w:p w14:paraId="75B2AD56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Живёт спокойно, не спешит,</w:t>
      </w:r>
    </w:p>
    <w:p w14:paraId="62B0A717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На всякий случай носит щит.</w:t>
      </w:r>
    </w:p>
    <w:p w14:paraId="2E06F818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Под ним, не зная страха,</w:t>
      </w:r>
    </w:p>
    <w:p w14:paraId="5C688948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Гуляет ...</w:t>
      </w:r>
    </w:p>
    <w:p w14:paraId="316783D2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черепаха</w:t>
      </w:r>
    </w:p>
    <w:p w14:paraId="6B38E202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004354F3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6.</w:t>
      </w:r>
    </w:p>
    <w:p w14:paraId="321EA93F" w14:textId="7AA93A21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Страшный и опасный,</w:t>
      </w:r>
    </w:p>
    <w:p w14:paraId="5D4FADDA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Жалит всех ужасно,</w:t>
      </w:r>
    </w:p>
    <w:p w14:paraId="54CD75DC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Коль стоит он на пути,</w:t>
      </w:r>
    </w:p>
    <w:p w14:paraId="692F67D0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Осторожно обойди!</w:t>
      </w:r>
    </w:p>
    <w:p w14:paraId="5AAE902B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Ответ: скорпион</w:t>
      </w:r>
    </w:p>
    <w:p w14:paraId="75DDBA41" w14:textId="67679DFA" w:rsid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1908535E" w14:textId="6F730C1F" w:rsid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2BA4EC56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563F3A63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95091">
        <w:rPr>
          <w:rFonts w:ascii="Times New Roman" w:hAnsi="Times New Roman"/>
          <w:b/>
          <w:bCs/>
        </w:rPr>
        <w:t>Стихи:</w:t>
      </w:r>
    </w:p>
    <w:p w14:paraId="52AFBBA9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3ABF181D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Я безногая ползучая змея.</w:t>
      </w:r>
    </w:p>
    <w:p w14:paraId="500CE295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Прячусь, чтоб не видели меня.</w:t>
      </w:r>
    </w:p>
    <w:p w14:paraId="195D4400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Меня лучше обойти,</w:t>
      </w:r>
    </w:p>
    <w:p w14:paraId="2A066D9F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Если встретишь на пути.</w:t>
      </w:r>
    </w:p>
    <w:p w14:paraId="53A83A63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</w:p>
    <w:p w14:paraId="77D4C8B2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Подрастая, крокодил</w:t>
      </w:r>
    </w:p>
    <w:p w14:paraId="3924419C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Рыбку удочкой удил.</w:t>
      </w:r>
    </w:p>
    <w:p w14:paraId="3EF5DBB5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Вырос, к рыбьему несчастью, -</w:t>
      </w:r>
    </w:p>
    <w:p w14:paraId="78FA8704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Всех подряд хватает...пастью!</w:t>
      </w:r>
    </w:p>
    <w:p w14:paraId="3E1AA39B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Недоволен крокодил -</w:t>
      </w:r>
    </w:p>
    <w:p w14:paraId="1F035497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Я ему не угодил.</w:t>
      </w:r>
    </w:p>
    <w:p w14:paraId="5DD0F22E" w14:textId="77777777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Почему? А потому что</w:t>
      </w:r>
    </w:p>
    <w:p w14:paraId="0A113ED7" w14:textId="33E7B9EF" w:rsidR="00495091" w:rsidRDefault="00495091" w:rsidP="00495091">
      <w:pPr>
        <w:spacing w:after="0" w:line="240" w:lineRule="auto"/>
        <w:jc w:val="center"/>
        <w:rPr>
          <w:rFonts w:ascii="Times New Roman" w:hAnsi="Times New Roman"/>
        </w:rPr>
      </w:pPr>
      <w:r w:rsidRPr="00495091">
        <w:rPr>
          <w:rFonts w:ascii="Times New Roman" w:hAnsi="Times New Roman"/>
        </w:rPr>
        <w:t>В пасть к нему не угодил!</w:t>
      </w:r>
    </w:p>
    <w:p w14:paraId="099AB352" w14:textId="0EDE144E" w:rsidR="00495091" w:rsidRDefault="00495091" w:rsidP="00EB1259">
      <w:pPr>
        <w:spacing w:after="0" w:line="240" w:lineRule="auto"/>
        <w:rPr>
          <w:rFonts w:ascii="Times New Roman" w:hAnsi="Times New Roman"/>
        </w:rPr>
      </w:pPr>
    </w:p>
    <w:p w14:paraId="78BD9AB2" w14:textId="1CE49EDE" w:rsidR="00495091" w:rsidRDefault="00495091" w:rsidP="00EB1259">
      <w:pPr>
        <w:spacing w:after="0" w:line="240" w:lineRule="auto"/>
        <w:rPr>
          <w:rFonts w:ascii="Times New Roman" w:hAnsi="Times New Roman"/>
        </w:rPr>
      </w:pPr>
    </w:p>
    <w:p w14:paraId="09AF7C66" w14:textId="2C440F0D" w:rsidR="00495091" w:rsidRDefault="00495091" w:rsidP="00EB1259">
      <w:pPr>
        <w:spacing w:after="0" w:line="240" w:lineRule="auto"/>
        <w:rPr>
          <w:rFonts w:ascii="Times New Roman" w:hAnsi="Times New Roman"/>
        </w:rPr>
      </w:pPr>
    </w:p>
    <w:p w14:paraId="4A022FD4" w14:textId="50F1A424" w:rsidR="00495091" w:rsidRDefault="00495091" w:rsidP="00EB1259">
      <w:pPr>
        <w:spacing w:after="0" w:line="240" w:lineRule="auto"/>
        <w:rPr>
          <w:rFonts w:ascii="Times New Roman" w:hAnsi="Times New Roman"/>
        </w:rPr>
      </w:pPr>
    </w:p>
    <w:p w14:paraId="30077A74" w14:textId="2F69B5E7" w:rsidR="00EB1259" w:rsidRP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95091">
        <w:rPr>
          <w:rFonts w:ascii="Times New Roman" w:hAnsi="Times New Roman"/>
          <w:b/>
          <w:bCs/>
          <w:sz w:val="24"/>
          <w:szCs w:val="24"/>
        </w:rPr>
        <w:t>Картинки с изображением животных:</w:t>
      </w:r>
    </w:p>
    <w:p w14:paraId="399B51FB" w14:textId="16A4C9CD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DE791E" w14:textId="1F931D96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E2C31B" w14:textId="3B63C4D1" w:rsidR="00515EA6" w:rsidRDefault="00515EA6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824FE0" w14:textId="0B3F4F4C" w:rsidR="00515EA6" w:rsidRDefault="00515EA6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D1C119" w14:textId="77777777" w:rsidR="00515EA6" w:rsidRDefault="00515EA6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791038" w14:textId="7A703B5C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A244EA" w14:textId="65CA24A6" w:rsidR="00495091" w:rsidRP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КИТ</w:t>
      </w:r>
    </w:p>
    <w:p w14:paraId="4B7FD870" w14:textId="029F2206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16A385" w14:textId="7F1D104A" w:rsidR="00495091" w:rsidRDefault="00495091" w:rsidP="0049509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3317B6A" wp14:editId="6A7AABC8">
            <wp:extent cx="4517390" cy="2383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7C70F" w14:textId="17AC8D20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AED612" w14:textId="3B575B63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59BF8E" w14:textId="0B167538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9B9585" w14:textId="26C407A7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6660B8" w14:textId="77993E85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005FB0" w14:textId="2263C805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FD1C90" w14:textId="513DBBB8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5761E7" w14:textId="5B53AF83" w:rsidR="00495091" w:rsidRDefault="00495091" w:rsidP="00EB125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F2983F" w14:textId="08BDDF80" w:rsid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733F6E1" w14:textId="77777777" w:rsidR="00515EA6" w:rsidRDefault="00515EA6" w:rsidP="004950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7E7928" w14:textId="3615AD64" w:rsidR="00495091" w:rsidRDefault="00495091" w:rsidP="004950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ПАНДА</w:t>
      </w:r>
    </w:p>
    <w:p w14:paraId="78A9B409" w14:textId="77777777" w:rsidR="00495091" w:rsidRPr="003511FC" w:rsidRDefault="00495091" w:rsidP="004950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F185E4" w14:textId="54914CB2" w:rsidR="00A30987" w:rsidRDefault="00495091" w:rsidP="00495091">
      <w:pPr>
        <w:jc w:val="center"/>
      </w:pPr>
      <w:r>
        <w:rPr>
          <w:noProof/>
        </w:rPr>
        <w:lastRenderedPageBreak/>
        <w:drawing>
          <wp:inline distT="0" distB="0" distL="0" distR="0" wp14:anchorId="3766E3C4" wp14:editId="423A6068">
            <wp:extent cx="4438015" cy="3335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30987" w:rsidSect="00DB3ABD">
      <w:footerReference w:type="default" r:id="rId19"/>
      <w:pgSz w:w="16838" w:h="11906" w:orient="landscape"/>
      <w:pgMar w:top="1134" w:right="1134" w:bottom="850" w:left="1134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98119" w14:textId="77777777" w:rsidR="00130FD6" w:rsidRDefault="00130FD6" w:rsidP="00C640F3">
      <w:pPr>
        <w:spacing w:after="0" w:line="240" w:lineRule="auto"/>
      </w:pPr>
      <w:r>
        <w:separator/>
      </w:r>
    </w:p>
  </w:endnote>
  <w:endnote w:type="continuationSeparator" w:id="0">
    <w:p w14:paraId="690F4BE1" w14:textId="77777777" w:rsidR="00130FD6" w:rsidRDefault="00130FD6" w:rsidP="00C64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AFB6F" w14:textId="77777777" w:rsidR="00810AB2" w:rsidRDefault="0008677C">
    <w:pPr>
      <w:pStyle w:val="a3"/>
      <w:jc w:val="center"/>
    </w:pPr>
    <w:r>
      <w:fldChar w:fldCharType="begin"/>
    </w:r>
    <w:r w:rsidR="00EB1259">
      <w:instrText xml:space="preserve"> PAGE   \* MERGEFORMAT </w:instrText>
    </w:r>
    <w:r>
      <w:fldChar w:fldCharType="separate"/>
    </w:r>
    <w:r w:rsidR="00F43C27">
      <w:rPr>
        <w:noProof/>
      </w:rPr>
      <w:t>15</w:t>
    </w:r>
    <w:r>
      <w:fldChar w:fldCharType="end"/>
    </w:r>
  </w:p>
  <w:p w14:paraId="332CD619" w14:textId="77777777" w:rsidR="00810AB2" w:rsidRDefault="00130FD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44FE9" w14:textId="77777777" w:rsidR="00130FD6" w:rsidRDefault="00130FD6" w:rsidP="00C640F3">
      <w:pPr>
        <w:spacing w:after="0" w:line="240" w:lineRule="auto"/>
      </w:pPr>
      <w:r>
        <w:separator/>
      </w:r>
    </w:p>
  </w:footnote>
  <w:footnote w:type="continuationSeparator" w:id="0">
    <w:p w14:paraId="74B516D3" w14:textId="77777777" w:rsidR="00130FD6" w:rsidRDefault="00130FD6" w:rsidP="00C64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01083DEB"/>
    <w:multiLevelType w:val="hybridMultilevel"/>
    <w:tmpl w:val="5DFE6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402250"/>
    <w:multiLevelType w:val="hybridMultilevel"/>
    <w:tmpl w:val="6972C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39486B"/>
    <w:multiLevelType w:val="hybridMultilevel"/>
    <w:tmpl w:val="2C620CC6"/>
    <w:lvl w:ilvl="0" w:tplc="8CFAFFC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712175"/>
    <w:multiLevelType w:val="hybridMultilevel"/>
    <w:tmpl w:val="44E2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20C1"/>
    <w:multiLevelType w:val="hybridMultilevel"/>
    <w:tmpl w:val="2F28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F1A8E"/>
    <w:multiLevelType w:val="multilevel"/>
    <w:tmpl w:val="83605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9F33C1"/>
    <w:multiLevelType w:val="hybridMultilevel"/>
    <w:tmpl w:val="5A6A0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D076B8"/>
    <w:multiLevelType w:val="hybridMultilevel"/>
    <w:tmpl w:val="9588F4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65424D"/>
    <w:multiLevelType w:val="hybridMultilevel"/>
    <w:tmpl w:val="731A3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CF0196"/>
    <w:multiLevelType w:val="hybridMultilevel"/>
    <w:tmpl w:val="3F08A39A"/>
    <w:lvl w:ilvl="0" w:tplc="B832E2D2">
      <w:start w:val="1"/>
      <w:numFmt w:val="decimal"/>
      <w:lvlText w:val="%1."/>
      <w:lvlJc w:val="left"/>
      <w:pPr>
        <w:ind w:left="3450" w:hanging="30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A227D"/>
    <w:multiLevelType w:val="hybridMultilevel"/>
    <w:tmpl w:val="B9EE709E"/>
    <w:lvl w:ilvl="0" w:tplc="B832E2D2">
      <w:start w:val="1"/>
      <w:numFmt w:val="decimal"/>
      <w:lvlText w:val="%1."/>
      <w:lvlJc w:val="left"/>
      <w:pPr>
        <w:ind w:left="3450" w:hanging="30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4"/>
  </w:num>
  <w:num w:numId="13">
    <w:abstractNumId w:val="13"/>
  </w:num>
  <w:num w:numId="14">
    <w:abstractNumId w:val="14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1259"/>
    <w:rsid w:val="00002E35"/>
    <w:rsid w:val="00011EAB"/>
    <w:rsid w:val="0008677C"/>
    <w:rsid w:val="000B3EC9"/>
    <w:rsid w:val="000E6728"/>
    <w:rsid w:val="00127719"/>
    <w:rsid w:val="00130FD6"/>
    <w:rsid w:val="0015627B"/>
    <w:rsid w:val="001828AB"/>
    <w:rsid w:val="001A2A75"/>
    <w:rsid w:val="001B11EA"/>
    <w:rsid w:val="001D73F9"/>
    <w:rsid w:val="00241278"/>
    <w:rsid w:val="002653BC"/>
    <w:rsid w:val="002903DF"/>
    <w:rsid w:val="002A20C0"/>
    <w:rsid w:val="002B3704"/>
    <w:rsid w:val="0031010D"/>
    <w:rsid w:val="003371CD"/>
    <w:rsid w:val="003B660E"/>
    <w:rsid w:val="003E18D3"/>
    <w:rsid w:val="003E4DEE"/>
    <w:rsid w:val="00413A98"/>
    <w:rsid w:val="004173D9"/>
    <w:rsid w:val="00425676"/>
    <w:rsid w:val="00436AE2"/>
    <w:rsid w:val="004511AC"/>
    <w:rsid w:val="00456D0D"/>
    <w:rsid w:val="00484CD3"/>
    <w:rsid w:val="00492259"/>
    <w:rsid w:val="00495091"/>
    <w:rsid w:val="004C18ED"/>
    <w:rsid w:val="004C313C"/>
    <w:rsid w:val="00507345"/>
    <w:rsid w:val="00515EA6"/>
    <w:rsid w:val="005362A8"/>
    <w:rsid w:val="00560925"/>
    <w:rsid w:val="00591B34"/>
    <w:rsid w:val="005C4499"/>
    <w:rsid w:val="00635171"/>
    <w:rsid w:val="0064075A"/>
    <w:rsid w:val="00656E86"/>
    <w:rsid w:val="00685D94"/>
    <w:rsid w:val="00687666"/>
    <w:rsid w:val="006F766A"/>
    <w:rsid w:val="00716AA0"/>
    <w:rsid w:val="00725BBE"/>
    <w:rsid w:val="00733EF5"/>
    <w:rsid w:val="007539A6"/>
    <w:rsid w:val="00831D15"/>
    <w:rsid w:val="00850A8A"/>
    <w:rsid w:val="00874DD6"/>
    <w:rsid w:val="00880199"/>
    <w:rsid w:val="008B7636"/>
    <w:rsid w:val="008C4199"/>
    <w:rsid w:val="0091467A"/>
    <w:rsid w:val="00920F50"/>
    <w:rsid w:val="00934306"/>
    <w:rsid w:val="009F6613"/>
    <w:rsid w:val="00A77158"/>
    <w:rsid w:val="00A911A7"/>
    <w:rsid w:val="00AC6058"/>
    <w:rsid w:val="00AD2E1D"/>
    <w:rsid w:val="00B11172"/>
    <w:rsid w:val="00B20275"/>
    <w:rsid w:val="00B219DC"/>
    <w:rsid w:val="00B556B2"/>
    <w:rsid w:val="00BD04A6"/>
    <w:rsid w:val="00BD4341"/>
    <w:rsid w:val="00BF4CE4"/>
    <w:rsid w:val="00C03AB3"/>
    <w:rsid w:val="00C04386"/>
    <w:rsid w:val="00C046E1"/>
    <w:rsid w:val="00C13CEF"/>
    <w:rsid w:val="00C175F3"/>
    <w:rsid w:val="00C26EA0"/>
    <w:rsid w:val="00C325CA"/>
    <w:rsid w:val="00C640F3"/>
    <w:rsid w:val="00C73412"/>
    <w:rsid w:val="00C75786"/>
    <w:rsid w:val="00C8048C"/>
    <w:rsid w:val="00C807D6"/>
    <w:rsid w:val="00C82A63"/>
    <w:rsid w:val="00C92C56"/>
    <w:rsid w:val="00CF2278"/>
    <w:rsid w:val="00D26E54"/>
    <w:rsid w:val="00D73727"/>
    <w:rsid w:val="00D93830"/>
    <w:rsid w:val="00DB3ABD"/>
    <w:rsid w:val="00DE2EE0"/>
    <w:rsid w:val="00DF09D5"/>
    <w:rsid w:val="00EB1259"/>
    <w:rsid w:val="00EE4C7C"/>
    <w:rsid w:val="00F27D68"/>
    <w:rsid w:val="00F31B86"/>
    <w:rsid w:val="00F43C27"/>
    <w:rsid w:val="00FD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C006C"/>
  <w15:docId w15:val="{84359C15-109F-4CF2-9154-FC808AB8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125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B125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B1259"/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qFormat/>
    <w:rsid w:val="00EB1259"/>
    <w:rPr>
      <w:b/>
      <w:bCs/>
    </w:rPr>
  </w:style>
  <w:style w:type="paragraph" w:styleId="a6">
    <w:name w:val="Normal (Web)"/>
    <w:basedOn w:val="a"/>
    <w:rsid w:val="00EB1259"/>
    <w:pPr>
      <w:widowControl w:val="0"/>
      <w:suppressAutoHyphens/>
      <w:spacing w:before="280" w:after="28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paragraph" w:customStyle="1" w:styleId="Default">
    <w:name w:val="Default"/>
    <w:rsid w:val="00EB125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9">
    <w:name w:val="c9"/>
    <w:basedOn w:val="a"/>
    <w:rsid w:val="00EB12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4">
    <w:name w:val="c24"/>
    <w:basedOn w:val="a0"/>
    <w:rsid w:val="00EB1259"/>
  </w:style>
  <w:style w:type="paragraph" w:styleId="a7">
    <w:name w:val="Balloon Text"/>
    <w:basedOn w:val="a"/>
    <w:link w:val="a8"/>
    <w:uiPriority w:val="99"/>
    <w:semiHidden/>
    <w:unhideWhenUsed/>
    <w:rsid w:val="00C75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578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1"/>
    <w:qFormat/>
    <w:rsid w:val="004173D9"/>
    <w:pPr>
      <w:widowControl w:val="0"/>
      <w:autoSpaceDE w:val="0"/>
      <w:autoSpaceDN w:val="0"/>
      <w:spacing w:after="0" w:line="240" w:lineRule="auto"/>
      <w:ind w:left="202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173D9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8C4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E45CE-3E95-4F42-9E56-CE71D2DB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15</Pages>
  <Words>1760</Words>
  <Characters>10034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Metod3</dc:creator>
  <cp:keywords/>
  <dc:description/>
  <cp:lastModifiedBy>Admin</cp:lastModifiedBy>
  <cp:revision>37</cp:revision>
  <dcterms:created xsi:type="dcterms:W3CDTF">2020-12-21T19:40:00Z</dcterms:created>
  <dcterms:modified xsi:type="dcterms:W3CDTF">2023-12-21T08:11:00Z</dcterms:modified>
</cp:coreProperties>
</file>